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59389" w14:textId="6DF19ECB" w:rsidR="00C53C4F" w:rsidRDefault="005232B2" w:rsidP="0018577D">
      <w:pPr>
        <w:spacing w:before="65"/>
        <w:ind w:left="1842"/>
        <w:rPr>
          <w:sz w:val="34"/>
          <w:szCs w:val="34"/>
        </w:rPr>
      </w:pPr>
      <w:r>
        <w:rPr>
          <w:noProof/>
        </w:rPr>
        <mc:AlternateContent>
          <mc:Choice Requires="wpg">
            <w:drawing>
              <wp:anchor distT="0" distB="0" distL="114300" distR="114300" simplePos="0" relativeHeight="251650048" behindDoc="1" locked="0" layoutInCell="1" allowOverlap="1" wp14:anchorId="26E20222" wp14:editId="4778A72C">
                <wp:simplePos x="0" y="0"/>
                <wp:positionH relativeFrom="margin">
                  <wp:align>left</wp:align>
                </wp:positionH>
                <wp:positionV relativeFrom="page">
                  <wp:align>center</wp:align>
                </wp:positionV>
                <wp:extent cx="6943090" cy="10084435"/>
                <wp:effectExtent l="0" t="0" r="10160" b="12065"/>
                <wp:wrapNone/>
                <wp:docPr id="15"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3090" cy="10084435"/>
                          <a:chOff x="487" y="479"/>
                          <a:chExt cx="10934" cy="15881"/>
                        </a:xfrm>
                      </wpg:grpSpPr>
                      <wps:wsp>
                        <wps:cNvPr id="16" name="Freeform 40"/>
                        <wps:cNvSpPr>
                          <a:spLocks/>
                        </wps:cNvSpPr>
                        <wps:spPr bwMode="auto">
                          <a:xfrm>
                            <a:off x="547" y="571"/>
                            <a:ext cx="10802" cy="1820"/>
                          </a:xfrm>
                          <a:custGeom>
                            <a:avLst/>
                            <a:gdLst>
                              <a:gd name="T0" fmla="+- 0 547 547"/>
                              <a:gd name="T1" fmla="*/ T0 w 10802"/>
                              <a:gd name="T2" fmla="+- 0 2763 571"/>
                              <a:gd name="T3" fmla="*/ 2763 h 2192"/>
                              <a:gd name="T4" fmla="+- 0 11349 547"/>
                              <a:gd name="T5" fmla="*/ T4 w 10802"/>
                              <a:gd name="T6" fmla="+- 0 2763 571"/>
                              <a:gd name="T7" fmla="*/ 2763 h 2192"/>
                              <a:gd name="T8" fmla="+- 0 11349 547"/>
                              <a:gd name="T9" fmla="*/ T8 w 10802"/>
                              <a:gd name="T10" fmla="+- 0 571 571"/>
                              <a:gd name="T11" fmla="*/ 571 h 2192"/>
                              <a:gd name="T12" fmla="+- 0 547 547"/>
                              <a:gd name="T13" fmla="*/ T12 w 10802"/>
                              <a:gd name="T14" fmla="+- 0 571 571"/>
                              <a:gd name="T15" fmla="*/ 571 h 2192"/>
                              <a:gd name="T16" fmla="+- 0 547 547"/>
                              <a:gd name="T17" fmla="*/ T16 w 10802"/>
                              <a:gd name="T18" fmla="+- 0 2763 571"/>
                              <a:gd name="T19" fmla="*/ 2763 h 2192"/>
                            </a:gdLst>
                            <a:ahLst/>
                            <a:cxnLst>
                              <a:cxn ang="0">
                                <a:pos x="T1" y="T3"/>
                              </a:cxn>
                              <a:cxn ang="0">
                                <a:pos x="T5" y="T7"/>
                              </a:cxn>
                              <a:cxn ang="0">
                                <a:pos x="T9" y="T11"/>
                              </a:cxn>
                              <a:cxn ang="0">
                                <a:pos x="T13" y="T15"/>
                              </a:cxn>
                              <a:cxn ang="0">
                                <a:pos x="T17" y="T19"/>
                              </a:cxn>
                            </a:cxnLst>
                            <a:rect l="0" t="0" r="r" b="b"/>
                            <a:pathLst>
                              <a:path w="10802" h="2192">
                                <a:moveTo>
                                  <a:pt x="0" y="2192"/>
                                </a:moveTo>
                                <a:lnTo>
                                  <a:pt x="10802" y="2192"/>
                                </a:lnTo>
                                <a:lnTo>
                                  <a:pt x="10802" y="0"/>
                                </a:lnTo>
                                <a:lnTo>
                                  <a:pt x="0" y="0"/>
                                </a:lnTo>
                                <a:lnTo>
                                  <a:pt x="0" y="2192"/>
                                </a:lnTo>
                                <a:close/>
                              </a:path>
                            </a:pathLst>
                          </a:custGeom>
                          <a:noFill/>
                          <a:ln w="1019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39"/>
                        <wps:cNvSpPr>
                          <a:spLocks/>
                        </wps:cNvSpPr>
                        <wps:spPr bwMode="auto">
                          <a:xfrm>
                            <a:off x="494" y="487"/>
                            <a:ext cx="10919" cy="0"/>
                          </a:xfrm>
                          <a:custGeom>
                            <a:avLst/>
                            <a:gdLst>
                              <a:gd name="T0" fmla="+- 0 494 494"/>
                              <a:gd name="T1" fmla="*/ T0 w 10919"/>
                              <a:gd name="T2" fmla="+- 0 11413 494"/>
                              <a:gd name="T3" fmla="*/ T2 w 10919"/>
                            </a:gdLst>
                            <a:ahLst/>
                            <a:cxnLst>
                              <a:cxn ang="0">
                                <a:pos x="T1" y="0"/>
                              </a:cxn>
                              <a:cxn ang="0">
                                <a:pos x="T3" y="0"/>
                              </a:cxn>
                            </a:cxnLst>
                            <a:rect l="0" t="0" r="r" b="b"/>
                            <a:pathLst>
                              <a:path w="10919">
                                <a:moveTo>
                                  <a:pt x="0" y="0"/>
                                </a:moveTo>
                                <a:lnTo>
                                  <a:pt x="1091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38"/>
                        <wps:cNvSpPr>
                          <a:spLocks/>
                        </wps:cNvSpPr>
                        <wps:spPr bwMode="auto">
                          <a:xfrm>
                            <a:off x="487" y="479"/>
                            <a:ext cx="0" cy="15880"/>
                          </a:xfrm>
                          <a:custGeom>
                            <a:avLst/>
                            <a:gdLst>
                              <a:gd name="T0" fmla="+- 0 479 479"/>
                              <a:gd name="T1" fmla="*/ 479 h 15880"/>
                              <a:gd name="T2" fmla="+- 0 16359 479"/>
                              <a:gd name="T3" fmla="*/ 16359 h 15880"/>
                            </a:gdLst>
                            <a:ahLst/>
                            <a:cxnLst>
                              <a:cxn ang="0">
                                <a:pos x="0" y="T1"/>
                              </a:cxn>
                              <a:cxn ang="0">
                                <a:pos x="0" y="T3"/>
                              </a:cxn>
                            </a:cxnLst>
                            <a:rect l="0" t="0" r="r" b="b"/>
                            <a:pathLst>
                              <a:path h="15880">
                                <a:moveTo>
                                  <a:pt x="0" y="0"/>
                                </a:moveTo>
                                <a:lnTo>
                                  <a:pt x="0" y="15880"/>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37"/>
                        <wps:cNvSpPr>
                          <a:spLocks/>
                        </wps:cNvSpPr>
                        <wps:spPr bwMode="auto">
                          <a:xfrm>
                            <a:off x="11421" y="480"/>
                            <a:ext cx="0" cy="15880"/>
                          </a:xfrm>
                          <a:custGeom>
                            <a:avLst/>
                            <a:gdLst>
                              <a:gd name="T0" fmla="+- 0 480 480"/>
                              <a:gd name="T1" fmla="*/ 480 h 15880"/>
                              <a:gd name="T2" fmla="+- 0 16360 480"/>
                              <a:gd name="T3" fmla="*/ 16360 h 15880"/>
                            </a:gdLst>
                            <a:ahLst/>
                            <a:cxnLst>
                              <a:cxn ang="0">
                                <a:pos x="0" y="T1"/>
                              </a:cxn>
                              <a:cxn ang="0">
                                <a:pos x="0" y="T3"/>
                              </a:cxn>
                            </a:cxnLst>
                            <a:rect l="0" t="0" r="r" b="b"/>
                            <a:pathLst>
                              <a:path h="15880">
                                <a:moveTo>
                                  <a:pt x="0" y="0"/>
                                </a:moveTo>
                                <a:lnTo>
                                  <a:pt x="0" y="15880"/>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36"/>
                        <wps:cNvSpPr>
                          <a:spLocks/>
                        </wps:cNvSpPr>
                        <wps:spPr bwMode="auto">
                          <a:xfrm>
                            <a:off x="494" y="16353"/>
                            <a:ext cx="10919" cy="0"/>
                          </a:xfrm>
                          <a:custGeom>
                            <a:avLst/>
                            <a:gdLst>
                              <a:gd name="T0" fmla="+- 0 494 494"/>
                              <a:gd name="T1" fmla="*/ T0 w 10919"/>
                              <a:gd name="T2" fmla="+- 0 11413 494"/>
                              <a:gd name="T3" fmla="*/ T2 w 10919"/>
                            </a:gdLst>
                            <a:ahLst/>
                            <a:cxnLst>
                              <a:cxn ang="0">
                                <a:pos x="T1" y="0"/>
                              </a:cxn>
                              <a:cxn ang="0">
                                <a:pos x="T3" y="0"/>
                              </a:cxn>
                            </a:cxnLst>
                            <a:rect l="0" t="0" r="r" b="b"/>
                            <a:pathLst>
                              <a:path w="10919">
                                <a:moveTo>
                                  <a:pt x="0" y="0"/>
                                </a:moveTo>
                                <a:lnTo>
                                  <a:pt x="1091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393" y="7765"/>
                            <a:ext cx="178" cy="1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393" y="8010"/>
                            <a:ext cx="178" cy="1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393" y="8255"/>
                            <a:ext cx="178" cy="1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393" y="8500"/>
                            <a:ext cx="178" cy="1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393" y="8745"/>
                            <a:ext cx="178" cy="1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393" y="8985"/>
                            <a:ext cx="178" cy="1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393" y="9229"/>
                            <a:ext cx="178" cy="1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2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813" y="869"/>
                            <a:ext cx="1630" cy="14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3C8357A" id="Group 27" o:spid="_x0000_s1026" style="position:absolute;margin-left:0;margin-top:0;width:546.7pt;height:794.05pt;z-index:-251666432;mso-position-horizontal:left;mso-position-horizontal-relative:margin;mso-position-vertical:center;mso-position-vertical-relative:page" coordorigin="487,479" coordsize="10934,1588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">
                <v:shape id="Freeform 40" o:spid="_x0000_s1027" style="position:absolute;left:547;top:571;width:10802;height:1820;visibility:visible;mso-wrap-style:square;v-text-anchor:top" coordsize="10802,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" path="m,2192r10802,l10802,,,,,2192xe" filled="f" strokeweight=".28325mm">
                  <v:path arrowok="t" o:connecttype="custom" o:connectlocs="0,2294;10802,2294;10802,474;0,474;0,2294" o:connectangles="0,0,0,0,0"/>
                </v:shape>
                <v:shape id="Freeform 39" o:spid="_x0000_s1028" style="position:absolute;left:494;top:487;width:10919;height:0;visibility:visible;mso-wrap-style:square;v-text-anchor:top" coordsize="10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" path="m,l10919,e" filled="f" strokeweight=".82pt">
                  <v:path arrowok="t" o:connecttype="custom" o:connectlocs="0,0;10919,0" o:connectangles="0,0"/>
                </v:shape>
                <v:shape id="Freeform 38" o:spid="_x0000_s1029" style="position:absolute;left:487;top:479;width:0;height:15880;visibility:visible;mso-wrap-style:square;v-text-anchor:top" coordsize="0,1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" path="m,l,15880e" filled="f" strokeweight=".28925mm">
                  <v:path arrowok="t" o:connecttype="custom" o:connectlocs="0,479;0,16359" o:connectangles="0,0"/>
                </v:shape>
                <v:shape id="Freeform 37" o:spid="_x0000_s1030" style="position:absolute;left:11421;top:480;width:0;height:15880;visibility:visible;mso-wrap-style:square;v-text-anchor:top" coordsize="0,1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" path="m,l,15880e" filled="f" strokeweight=".28925mm">
                  <v:path arrowok="t" o:connecttype="custom" o:connectlocs="0,480;0,16360" o:connectangles="0,0"/>
                </v:shape>
                <v:shape id="Freeform 36" o:spid="_x0000_s1031" style="position:absolute;left:494;top:16353;width:10919;height:0;visibility:visible;mso-wrap-style:square;v-text-anchor:top" coordsize="10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" path="m,l10919,e" filled="f" strokeweight=".82pt">
                  <v:path arrowok="t" o:connecttype="custom" o:connectlocs="0,0;10919,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32" type="#_x0000_t75" style="position:absolute;left:6393;top:7765;width:178;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">
                  <v:imagedata r:id="rId10" o:title=""/>
                </v:shape>
                <v:shape id="Picture 34" o:spid="_x0000_s1033" type="#_x0000_t75" style="position:absolute;left:6393;top:8010;width:178;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">
                  <v:imagedata r:id="rId10" o:title=""/>
                </v:shape>
                <v:shape id="Picture 33" o:spid="_x0000_s1034" type="#_x0000_t75" style="position:absolute;left:6393;top:8255;width:178;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">
                  <v:imagedata r:id="rId10" o:title=""/>
                </v:shape>
                <v:shape id="Picture 32" o:spid="_x0000_s1035" type="#_x0000_t75" style="position:absolute;left:6393;top:8500;width:178;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">
                  <v:imagedata r:id="rId10" o:title=""/>
                </v:shape>
                <v:shape id="Picture 31" o:spid="_x0000_s1036" type="#_x0000_t75" style="position:absolute;left:6393;top:8745;width:178;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">
                  <v:imagedata r:id="rId10" o:title=""/>
                </v:shape>
                <v:shape id="Picture 30" o:spid="_x0000_s1037" type="#_x0000_t75" style="position:absolute;left:6393;top:8985;width:178;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">
                  <v:imagedata r:id="rId10" o:title=""/>
                </v:shape>
                <v:shape id="Picture 29" o:spid="_x0000_s1038" type="#_x0000_t75" style="position:absolute;left:6393;top:9229;width:178;height: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">
                  <v:imagedata r:id="rId10" o:title=""/>
                </v:shape>
                <v:shape id="Picture 28" o:spid="_x0000_s1039" type="#_x0000_t75" style="position:absolute;left:813;top:869;width:1630;height:1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">
                  <v:imagedata r:id="rId11" o:title=""/>
                </v:shape>
                <w10:wrap anchorx="margin" anchory="page"/>
              </v:group>
            </w:pict>
          </mc:Fallback>
        </mc:AlternateContent>
      </w:r>
      <w:r w:rsidR="00C97641" w:rsidRPr="00CE7A01">
        <w:rPr>
          <w:b/>
          <w:sz w:val="34"/>
          <w:szCs w:val="34"/>
        </w:rPr>
        <w:t xml:space="preserve">KIPKABUS </w:t>
      </w:r>
      <w:r w:rsidR="00C97641" w:rsidRPr="00CE7A01">
        <w:rPr>
          <w:b/>
          <w:w w:val="98"/>
          <w:sz w:val="34"/>
          <w:szCs w:val="34"/>
        </w:rPr>
        <w:t>TECH</w:t>
      </w:r>
      <w:r w:rsidR="00C97641" w:rsidRPr="00CE7A01">
        <w:rPr>
          <w:b/>
          <w:spacing w:val="2"/>
          <w:w w:val="98"/>
          <w:sz w:val="34"/>
          <w:szCs w:val="34"/>
        </w:rPr>
        <w:t>N</w:t>
      </w:r>
      <w:r w:rsidR="00C97641" w:rsidRPr="00CE7A01">
        <w:rPr>
          <w:b/>
          <w:spacing w:val="1"/>
          <w:w w:val="98"/>
          <w:sz w:val="34"/>
          <w:szCs w:val="34"/>
        </w:rPr>
        <w:t>I</w:t>
      </w:r>
      <w:r w:rsidR="00C97641" w:rsidRPr="00CE7A01">
        <w:rPr>
          <w:b/>
          <w:w w:val="98"/>
          <w:sz w:val="34"/>
          <w:szCs w:val="34"/>
        </w:rPr>
        <w:t>C</w:t>
      </w:r>
      <w:r w:rsidR="00C97641" w:rsidRPr="00CE7A01">
        <w:rPr>
          <w:b/>
          <w:spacing w:val="2"/>
          <w:w w:val="98"/>
          <w:sz w:val="34"/>
          <w:szCs w:val="34"/>
        </w:rPr>
        <w:t>A</w:t>
      </w:r>
      <w:r w:rsidR="00C97641" w:rsidRPr="00CE7A01">
        <w:rPr>
          <w:b/>
          <w:w w:val="98"/>
          <w:sz w:val="34"/>
          <w:szCs w:val="34"/>
        </w:rPr>
        <w:t>L</w:t>
      </w:r>
      <w:r w:rsidR="00C97641" w:rsidRPr="00CE7A01">
        <w:rPr>
          <w:b/>
          <w:spacing w:val="2"/>
          <w:w w:val="98"/>
          <w:sz w:val="34"/>
          <w:szCs w:val="34"/>
        </w:rPr>
        <w:t xml:space="preserve"> </w:t>
      </w:r>
      <w:r w:rsidR="00C97641" w:rsidRPr="00CE7A01">
        <w:rPr>
          <w:b/>
          <w:sz w:val="34"/>
          <w:szCs w:val="34"/>
        </w:rPr>
        <w:t>AND VOCATIONAL COLLEGE</w:t>
      </w:r>
    </w:p>
    <w:p w14:paraId="33C998A8" w14:textId="77777777" w:rsidR="00C53C4F" w:rsidRDefault="00C53C4F" w:rsidP="0018577D">
      <w:pPr>
        <w:spacing w:before="4" w:line="120" w:lineRule="exact"/>
        <w:rPr>
          <w:sz w:val="13"/>
          <w:szCs w:val="13"/>
        </w:rPr>
      </w:pPr>
    </w:p>
    <w:p w14:paraId="57F22D1D" w14:textId="545FACAF" w:rsidR="00C53C4F" w:rsidRDefault="00C97641" w:rsidP="0018577D">
      <w:pPr>
        <w:spacing w:line="260" w:lineRule="exact"/>
        <w:ind w:left="2548"/>
        <w:rPr>
          <w:sz w:val="24"/>
          <w:szCs w:val="24"/>
        </w:rPr>
      </w:pPr>
      <w:r>
        <w:rPr>
          <w:b/>
          <w:position w:val="-1"/>
          <w:sz w:val="24"/>
          <w:szCs w:val="24"/>
        </w:rPr>
        <w:t>P.O. BOX</w:t>
      </w:r>
      <w:r>
        <w:rPr>
          <w:b/>
          <w:spacing w:val="4"/>
          <w:position w:val="-1"/>
          <w:sz w:val="24"/>
          <w:szCs w:val="24"/>
        </w:rPr>
        <w:t xml:space="preserve"> </w:t>
      </w:r>
      <w:r>
        <w:rPr>
          <w:b/>
          <w:position w:val="-1"/>
          <w:sz w:val="24"/>
          <w:szCs w:val="24"/>
        </w:rPr>
        <w:t>10882</w:t>
      </w:r>
      <w:r w:rsidR="00EE7984">
        <w:rPr>
          <w:b/>
          <w:position w:val="-1"/>
          <w:sz w:val="24"/>
          <w:szCs w:val="24"/>
        </w:rPr>
        <w:t>-30100</w:t>
      </w:r>
      <w:r>
        <w:rPr>
          <w:b/>
          <w:position w:val="-1"/>
          <w:sz w:val="24"/>
          <w:szCs w:val="24"/>
        </w:rPr>
        <w:t xml:space="preserve">, </w:t>
      </w:r>
      <w:r w:rsidR="00B61AD7">
        <w:rPr>
          <w:b/>
          <w:position w:val="-1"/>
          <w:sz w:val="24"/>
          <w:szCs w:val="24"/>
        </w:rPr>
        <w:t>ELDORET, Tel</w:t>
      </w:r>
      <w:r>
        <w:rPr>
          <w:b/>
          <w:position w:val="-1"/>
          <w:sz w:val="24"/>
          <w:szCs w:val="24"/>
        </w:rPr>
        <w:t xml:space="preserve">: </w:t>
      </w:r>
      <w:r>
        <w:rPr>
          <w:b/>
          <w:spacing w:val="1"/>
          <w:position w:val="-1"/>
          <w:sz w:val="24"/>
          <w:szCs w:val="24"/>
        </w:rPr>
        <w:t>071</w:t>
      </w:r>
      <w:r>
        <w:rPr>
          <w:b/>
          <w:position w:val="-1"/>
          <w:sz w:val="24"/>
          <w:szCs w:val="24"/>
        </w:rPr>
        <w:t>7130</w:t>
      </w:r>
      <w:r w:rsidR="00B71D30">
        <w:rPr>
          <w:b/>
          <w:position w:val="-1"/>
          <w:sz w:val="24"/>
          <w:szCs w:val="24"/>
        </w:rPr>
        <w:t xml:space="preserve"> </w:t>
      </w:r>
      <w:r w:rsidR="00B61AD7">
        <w:rPr>
          <w:b/>
          <w:position w:val="-1"/>
          <w:sz w:val="24"/>
          <w:szCs w:val="24"/>
        </w:rPr>
        <w:t>180 EMAIL</w:t>
      </w:r>
      <w:r w:rsidR="00B71D30">
        <w:rPr>
          <w:b/>
          <w:position w:val="-1"/>
          <w:sz w:val="24"/>
          <w:szCs w:val="24"/>
        </w:rPr>
        <w:t xml:space="preserve">: </w:t>
      </w:r>
      <w:r>
        <w:rPr>
          <w:b/>
          <w:position w:val="-1"/>
          <w:sz w:val="24"/>
          <w:szCs w:val="24"/>
        </w:rPr>
        <w:t>info@ktvc.ac.ke</w:t>
      </w:r>
    </w:p>
    <w:p w14:paraId="00B98CD7" w14:textId="77777777" w:rsidR="00C53C4F" w:rsidRDefault="00C53C4F" w:rsidP="0018577D">
      <w:pPr>
        <w:spacing w:before="6" w:line="160" w:lineRule="exact"/>
        <w:rPr>
          <w:sz w:val="17"/>
          <w:szCs w:val="17"/>
        </w:rPr>
      </w:pPr>
    </w:p>
    <w:p w14:paraId="695CC10F" w14:textId="77777777" w:rsidR="00C53C4F" w:rsidRDefault="00C53C4F" w:rsidP="0018577D">
      <w:pPr>
        <w:spacing w:line="200" w:lineRule="exact"/>
      </w:pPr>
    </w:p>
    <w:p w14:paraId="26675C0E" w14:textId="77777777" w:rsidR="00C53C4F" w:rsidRDefault="00C53C4F" w:rsidP="0018577D">
      <w:pPr>
        <w:spacing w:line="200" w:lineRule="exact"/>
      </w:pPr>
    </w:p>
    <w:p w14:paraId="664350D6" w14:textId="299C46FF" w:rsidR="00C53C4F" w:rsidRDefault="00C97641" w:rsidP="0018577D">
      <w:pPr>
        <w:spacing w:before="29"/>
        <w:ind w:left="141"/>
        <w:rPr>
          <w:sz w:val="24"/>
          <w:szCs w:val="24"/>
        </w:rPr>
      </w:pPr>
      <w:r>
        <w:rPr>
          <w:b/>
          <w:sz w:val="24"/>
          <w:szCs w:val="24"/>
        </w:rPr>
        <w:t>Our Ref</w:t>
      </w:r>
      <w:r>
        <w:rPr>
          <w:b/>
          <w:spacing w:val="-1"/>
          <w:sz w:val="24"/>
          <w:szCs w:val="24"/>
        </w:rPr>
        <w:t>ere</w:t>
      </w:r>
      <w:r>
        <w:rPr>
          <w:b/>
          <w:sz w:val="24"/>
          <w:szCs w:val="24"/>
        </w:rPr>
        <w:t>n</w:t>
      </w:r>
      <w:r>
        <w:rPr>
          <w:b/>
          <w:spacing w:val="-1"/>
          <w:sz w:val="24"/>
          <w:szCs w:val="24"/>
        </w:rPr>
        <w:t>ce</w:t>
      </w:r>
      <w:r>
        <w:rPr>
          <w:b/>
          <w:sz w:val="24"/>
          <w:szCs w:val="24"/>
        </w:rPr>
        <w:t>: K</w:t>
      </w:r>
      <w:r>
        <w:rPr>
          <w:b/>
          <w:spacing w:val="-1"/>
          <w:sz w:val="24"/>
          <w:szCs w:val="24"/>
        </w:rPr>
        <w:t>TV</w:t>
      </w:r>
      <w:r>
        <w:rPr>
          <w:b/>
          <w:sz w:val="24"/>
          <w:szCs w:val="24"/>
        </w:rPr>
        <w:t>C/</w:t>
      </w:r>
      <w:r>
        <w:rPr>
          <w:b/>
          <w:spacing w:val="2"/>
          <w:sz w:val="24"/>
          <w:szCs w:val="24"/>
        </w:rPr>
        <w:t>AD</w:t>
      </w:r>
      <w:r>
        <w:rPr>
          <w:b/>
          <w:sz w:val="24"/>
          <w:szCs w:val="24"/>
        </w:rPr>
        <w:t>M</w:t>
      </w:r>
      <w:r>
        <w:rPr>
          <w:b/>
          <w:spacing w:val="3"/>
          <w:sz w:val="24"/>
          <w:szCs w:val="24"/>
        </w:rPr>
        <w:t>S/</w:t>
      </w:r>
      <w:r w:rsidR="0060771D">
        <w:rPr>
          <w:b/>
          <w:sz w:val="24"/>
          <w:szCs w:val="24"/>
        </w:rPr>
        <w:t>002/0</w:t>
      </w:r>
      <w:r w:rsidR="004B3F64">
        <w:rPr>
          <w:b/>
          <w:sz w:val="24"/>
          <w:szCs w:val="24"/>
        </w:rPr>
        <w:t>1</w:t>
      </w:r>
      <w:r w:rsidR="0060771D">
        <w:rPr>
          <w:b/>
          <w:sz w:val="24"/>
          <w:szCs w:val="24"/>
        </w:rPr>
        <w:t>/202</w:t>
      </w:r>
      <w:r w:rsidR="00E859B4">
        <w:rPr>
          <w:b/>
          <w:sz w:val="24"/>
          <w:szCs w:val="24"/>
        </w:rPr>
        <w:t>6</w:t>
      </w:r>
    </w:p>
    <w:p w14:paraId="3F811415" w14:textId="77777777" w:rsidR="00C53C4F" w:rsidRDefault="00C53C4F" w:rsidP="0018577D">
      <w:pPr>
        <w:spacing w:before="9" w:line="100" w:lineRule="exact"/>
        <w:rPr>
          <w:sz w:val="10"/>
          <w:szCs w:val="10"/>
        </w:rPr>
      </w:pPr>
    </w:p>
    <w:p w14:paraId="55EC4A83" w14:textId="77777777" w:rsidR="00C53C4F" w:rsidRDefault="00C53C4F" w:rsidP="0018577D">
      <w:pPr>
        <w:spacing w:line="300" w:lineRule="exact"/>
        <w:ind w:right="823"/>
        <w:jc w:val="right"/>
        <w:rPr>
          <w:sz w:val="24"/>
          <w:szCs w:val="24"/>
        </w:rPr>
      </w:pPr>
    </w:p>
    <w:p w14:paraId="64F3581B" w14:textId="77777777" w:rsidR="00C53C4F" w:rsidRPr="00B61AD7" w:rsidRDefault="00C53C4F" w:rsidP="0018577D">
      <w:pPr>
        <w:spacing w:before="10" w:line="280" w:lineRule="exact"/>
        <w:rPr>
          <w:sz w:val="28"/>
          <w:szCs w:val="28"/>
          <w:u w:val="single"/>
        </w:rPr>
      </w:pPr>
    </w:p>
    <w:p w14:paraId="6687FFD0" w14:textId="608B5F57" w:rsidR="008E617D" w:rsidRPr="00B61AD7" w:rsidRDefault="00B61AD7" w:rsidP="006D0026">
      <w:pPr>
        <w:spacing w:before="29" w:line="260" w:lineRule="exact"/>
        <w:ind w:left="221"/>
        <w:rPr>
          <w:b/>
          <w:w w:val="102"/>
          <w:position w:val="-1"/>
          <w:sz w:val="24"/>
          <w:szCs w:val="24"/>
          <w:u w:val="single"/>
        </w:rPr>
      </w:pPr>
      <w:r w:rsidRPr="00605352">
        <w:rPr>
          <w:b/>
          <w:spacing w:val="-1"/>
          <w:w w:val="102"/>
          <w:position w:val="-1"/>
          <w:sz w:val="24"/>
          <w:szCs w:val="24"/>
        </w:rPr>
        <w:t>Dea</w:t>
      </w:r>
      <w:r w:rsidRPr="00605352">
        <w:rPr>
          <w:b/>
          <w:w w:val="102"/>
          <w:position w:val="-1"/>
          <w:sz w:val="24"/>
          <w:szCs w:val="24"/>
        </w:rPr>
        <w:t>r</w:t>
      </w:r>
      <w:r>
        <w:rPr>
          <w:b/>
          <w:w w:val="102"/>
          <w:position w:val="-1"/>
          <w:sz w:val="24"/>
          <w:szCs w:val="24"/>
        </w:rPr>
        <w:t>: ………………………………………………………………………………………………………….</w:t>
      </w:r>
    </w:p>
    <w:p w14:paraId="0A6DC002" w14:textId="77777777" w:rsidR="00473718" w:rsidRDefault="002E44C1" w:rsidP="006D0026">
      <w:pPr>
        <w:spacing w:before="29" w:line="260" w:lineRule="exact"/>
        <w:ind w:left="221"/>
        <w:rPr>
          <w:b/>
          <w:w w:val="102"/>
          <w:position w:val="-1"/>
          <w:sz w:val="24"/>
          <w:szCs w:val="24"/>
        </w:rPr>
      </w:pPr>
      <w:r>
        <w:rPr>
          <w:b/>
          <w:w w:val="102"/>
          <w:position w:val="-1"/>
          <w:sz w:val="24"/>
          <w:szCs w:val="24"/>
        </w:rPr>
        <w:t xml:space="preserve"> </w:t>
      </w:r>
    </w:p>
    <w:p w14:paraId="2F6BC05A" w14:textId="77777777" w:rsidR="00386D55" w:rsidRPr="006D0026" w:rsidRDefault="00836C36" w:rsidP="006D0026">
      <w:pPr>
        <w:spacing w:before="29" w:line="260" w:lineRule="exact"/>
        <w:ind w:left="221"/>
        <w:rPr>
          <w:b/>
          <w:w w:val="102"/>
          <w:position w:val="-1"/>
          <w:sz w:val="24"/>
          <w:szCs w:val="24"/>
        </w:rPr>
      </w:pPr>
      <w:r>
        <w:rPr>
          <w:b/>
          <w:w w:val="102"/>
          <w:position w:val="-1"/>
          <w:sz w:val="24"/>
          <w:szCs w:val="24"/>
        </w:rPr>
        <w:t xml:space="preserve"> </w:t>
      </w:r>
    </w:p>
    <w:p w14:paraId="53BF1C4E" w14:textId="0D75D5CD" w:rsidR="00757708" w:rsidRDefault="005B3C59" w:rsidP="00473718">
      <w:pPr>
        <w:tabs>
          <w:tab w:val="left" w:pos="540"/>
        </w:tabs>
        <w:spacing w:before="12" w:line="260" w:lineRule="exact"/>
        <w:rPr>
          <w:b/>
          <w:sz w:val="26"/>
          <w:szCs w:val="26"/>
        </w:rPr>
      </w:pPr>
      <w:r>
        <w:rPr>
          <w:b/>
          <w:sz w:val="26"/>
          <w:szCs w:val="26"/>
        </w:rPr>
        <w:t xml:space="preserve">    </w:t>
      </w:r>
      <w:proofErr w:type="spellStart"/>
      <w:r w:rsidR="008E617D">
        <w:rPr>
          <w:b/>
          <w:sz w:val="26"/>
          <w:szCs w:val="26"/>
        </w:rPr>
        <w:t>Programme</w:t>
      </w:r>
      <w:proofErr w:type="spellEnd"/>
      <w:r w:rsidR="008E617D">
        <w:rPr>
          <w:b/>
          <w:sz w:val="26"/>
          <w:szCs w:val="26"/>
        </w:rPr>
        <w:t xml:space="preserve"> Name:</w:t>
      </w:r>
      <w:r>
        <w:rPr>
          <w:b/>
          <w:sz w:val="26"/>
          <w:szCs w:val="26"/>
        </w:rPr>
        <w:t xml:space="preserve"> </w:t>
      </w:r>
      <w:r w:rsidR="00B61AD7">
        <w:rPr>
          <w:b/>
          <w:sz w:val="26"/>
          <w:szCs w:val="26"/>
        </w:rPr>
        <w:t>……………………………………………</w:t>
      </w:r>
      <w:r w:rsidR="006F5C59">
        <w:rPr>
          <w:b/>
          <w:sz w:val="26"/>
          <w:szCs w:val="26"/>
        </w:rPr>
        <w:t>Level</w:t>
      </w:r>
      <w:r w:rsidR="00240EA5">
        <w:rPr>
          <w:b/>
          <w:sz w:val="26"/>
          <w:szCs w:val="26"/>
        </w:rPr>
        <w:t>…….</w:t>
      </w:r>
      <w:r w:rsidR="006F5C59">
        <w:rPr>
          <w:b/>
          <w:sz w:val="26"/>
          <w:szCs w:val="26"/>
        </w:rPr>
        <w:t>…</w:t>
      </w:r>
      <w:r w:rsidR="00240EA5">
        <w:rPr>
          <w:b/>
          <w:sz w:val="26"/>
          <w:szCs w:val="26"/>
        </w:rPr>
        <w:t xml:space="preserve"> Module:</w:t>
      </w:r>
      <w:r w:rsidR="00B61AD7">
        <w:rPr>
          <w:b/>
          <w:sz w:val="26"/>
          <w:szCs w:val="26"/>
        </w:rPr>
        <w:t xml:space="preserve"> </w:t>
      </w:r>
      <w:r w:rsidR="00240EA5">
        <w:rPr>
          <w:b/>
          <w:sz w:val="26"/>
          <w:szCs w:val="26"/>
        </w:rPr>
        <w:t>…</w:t>
      </w:r>
      <w:r w:rsidR="00B61AD7">
        <w:rPr>
          <w:b/>
          <w:sz w:val="26"/>
          <w:szCs w:val="26"/>
        </w:rPr>
        <w:t>….</w:t>
      </w:r>
      <w:r w:rsidR="00B61AD7" w:rsidRPr="00B61AD7">
        <w:rPr>
          <w:bCs/>
          <w:sz w:val="26"/>
          <w:szCs w:val="26"/>
        </w:rPr>
        <w:t>1</w:t>
      </w:r>
      <w:r w:rsidR="006F5C59">
        <w:rPr>
          <w:b/>
          <w:sz w:val="26"/>
          <w:szCs w:val="26"/>
        </w:rPr>
        <w:t>.</w:t>
      </w:r>
      <w:r w:rsidR="00BE684B">
        <w:rPr>
          <w:b/>
          <w:sz w:val="26"/>
          <w:szCs w:val="26"/>
        </w:rPr>
        <w:t>......</w:t>
      </w:r>
      <w:r w:rsidR="006F5C59">
        <w:rPr>
          <w:b/>
          <w:sz w:val="26"/>
          <w:szCs w:val="26"/>
        </w:rPr>
        <w:t xml:space="preserve">                                                                           </w:t>
      </w:r>
    </w:p>
    <w:p w14:paraId="65ADAD7B" w14:textId="77777777" w:rsidR="00473718" w:rsidRPr="00361083" w:rsidRDefault="00473718" w:rsidP="00473718">
      <w:pPr>
        <w:tabs>
          <w:tab w:val="left" w:pos="540"/>
        </w:tabs>
        <w:spacing w:before="12" w:line="260" w:lineRule="exact"/>
        <w:rPr>
          <w:b/>
          <w:sz w:val="22"/>
          <w:szCs w:val="22"/>
        </w:rPr>
      </w:pPr>
    </w:p>
    <w:p w14:paraId="52E53D05" w14:textId="77777777" w:rsidR="00C53C4F" w:rsidRDefault="00C97641" w:rsidP="0018577D">
      <w:pPr>
        <w:spacing w:before="29"/>
        <w:ind w:left="236"/>
        <w:rPr>
          <w:sz w:val="24"/>
          <w:szCs w:val="24"/>
        </w:rPr>
      </w:pPr>
      <w:r>
        <w:rPr>
          <w:b/>
          <w:sz w:val="24"/>
          <w:szCs w:val="24"/>
        </w:rPr>
        <w:t>RE</w:t>
      </w:r>
      <w:r w:rsidR="00DA1967">
        <w:rPr>
          <w:b/>
          <w:sz w:val="24"/>
          <w:szCs w:val="24"/>
        </w:rPr>
        <w:t>: LETTER OF OFFER:</w:t>
      </w:r>
    </w:p>
    <w:p w14:paraId="3F62D3E4" w14:textId="77777777" w:rsidR="00C53C4F" w:rsidRDefault="00C53C4F" w:rsidP="0018577D">
      <w:pPr>
        <w:spacing w:before="9" w:line="100" w:lineRule="exact"/>
        <w:rPr>
          <w:sz w:val="11"/>
          <w:szCs w:val="11"/>
        </w:rPr>
      </w:pPr>
    </w:p>
    <w:p w14:paraId="4D679AF5" w14:textId="5C88452E" w:rsidR="00CC02AC" w:rsidRDefault="00CC02AC" w:rsidP="0018577D">
      <w:pPr>
        <w:spacing w:line="260" w:lineRule="exact"/>
        <w:ind w:left="220" w:right="179"/>
        <w:jc w:val="both"/>
        <w:rPr>
          <w:sz w:val="24"/>
          <w:szCs w:val="24"/>
        </w:rPr>
      </w:pPr>
      <w:r w:rsidRPr="00CC02AC">
        <w:rPr>
          <w:sz w:val="24"/>
          <w:szCs w:val="24"/>
        </w:rPr>
        <w:t>F</w:t>
      </w:r>
      <w:r w:rsidR="00EA1A43">
        <w:rPr>
          <w:sz w:val="24"/>
          <w:szCs w:val="24"/>
        </w:rPr>
        <w:t>ollowing your placement in this</w:t>
      </w:r>
      <w:r w:rsidRPr="00CC02AC">
        <w:rPr>
          <w:sz w:val="24"/>
          <w:szCs w:val="24"/>
        </w:rPr>
        <w:t xml:space="preserve"> insti</w:t>
      </w:r>
      <w:r w:rsidR="00EA1A43">
        <w:rPr>
          <w:sz w:val="24"/>
          <w:szCs w:val="24"/>
        </w:rPr>
        <w:t>tution, you are eligible for a G</w:t>
      </w:r>
      <w:r w:rsidRPr="00CC02AC">
        <w:rPr>
          <w:sz w:val="24"/>
          <w:szCs w:val="24"/>
        </w:rPr>
        <w:t xml:space="preserve">overnment Scholarship, Loan and Bursary to assist with your educational expenses. If you need Government financial support, you </w:t>
      </w:r>
      <w:r w:rsidRPr="00EA1A43">
        <w:rPr>
          <w:b/>
          <w:sz w:val="24"/>
          <w:szCs w:val="24"/>
          <w:u w:val="single"/>
        </w:rPr>
        <w:t xml:space="preserve">MUST </w:t>
      </w:r>
      <w:r w:rsidRPr="00CC02AC">
        <w:rPr>
          <w:sz w:val="24"/>
          <w:szCs w:val="24"/>
        </w:rPr>
        <w:t>make an application for consideration through the</w:t>
      </w:r>
      <w:r>
        <w:rPr>
          <w:sz w:val="24"/>
          <w:szCs w:val="24"/>
        </w:rPr>
        <w:t xml:space="preserve"> official website </w:t>
      </w:r>
      <w:hyperlink r:id="rId12" w:history="1">
        <w:r w:rsidRPr="00783B4F">
          <w:rPr>
            <w:rStyle w:val="Hyperlink"/>
            <w:sz w:val="24"/>
            <w:szCs w:val="24"/>
          </w:rPr>
          <w:t>www.hef.co.ke</w:t>
        </w:r>
      </w:hyperlink>
      <w:r>
        <w:rPr>
          <w:sz w:val="24"/>
          <w:szCs w:val="24"/>
        </w:rPr>
        <w:t xml:space="preserve">. </w:t>
      </w:r>
      <w:r w:rsidRPr="00CC02AC">
        <w:rPr>
          <w:sz w:val="24"/>
          <w:szCs w:val="24"/>
        </w:rPr>
        <w:t xml:space="preserve"> In case the Government Scholarship, Loan and </w:t>
      </w:r>
      <w:r w:rsidR="002E44C1">
        <w:rPr>
          <w:sz w:val="24"/>
          <w:szCs w:val="24"/>
        </w:rPr>
        <w:t xml:space="preserve">Bursary do not cover the entire cost of your </w:t>
      </w:r>
      <w:proofErr w:type="spellStart"/>
      <w:r w:rsidR="002E44C1">
        <w:rPr>
          <w:sz w:val="24"/>
          <w:szCs w:val="24"/>
        </w:rPr>
        <w:t>programme</w:t>
      </w:r>
      <w:proofErr w:type="spellEnd"/>
      <w:r w:rsidR="002E44C1">
        <w:rPr>
          <w:sz w:val="24"/>
          <w:szCs w:val="24"/>
        </w:rPr>
        <w:t xml:space="preserve">, the deficit will </w:t>
      </w:r>
      <w:r w:rsidR="00357C99">
        <w:rPr>
          <w:sz w:val="24"/>
          <w:szCs w:val="24"/>
        </w:rPr>
        <w:t xml:space="preserve">be </w:t>
      </w:r>
      <w:r w:rsidR="002E44C1">
        <w:rPr>
          <w:sz w:val="24"/>
          <w:szCs w:val="24"/>
        </w:rPr>
        <w:t>met</w:t>
      </w:r>
      <w:r w:rsidR="002F3BD0">
        <w:rPr>
          <w:sz w:val="24"/>
          <w:szCs w:val="24"/>
        </w:rPr>
        <w:t xml:space="preserve"> </w:t>
      </w:r>
      <w:r w:rsidR="002E44C1">
        <w:rPr>
          <w:sz w:val="24"/>
          <w:szCs w:val="24"/>
        </w:rPr>
        <w:t>by your parent/guardian.</w:t>
      </w:r>
    </w:p>
    <w:p w14:paraId="1AB08DA3" w14:textId="77777777" w:rsidR="008C0FA9" w:rsidRDefault="008C0FA9" w:rsidP="0018577D">
      <w:pPr>
        <w:spacing w:line="260" w:lineRule="exact"/>
        <w:ind w:left="220" w:right="179"/>
        <w:rPr>
          <w:sz w:val="24"/>
          <w:szCs w:val="24"/>
        </w:rPr>
      </w:pPr>
    </w:p>
    <w:p w14:paraId="02365786" w14:textId="77777777" w:rsidR="00EA1A43" w:rsidRPr="005232B2" w:rsidRDefault="00EA1A43" w:rsidP="0018577D">
      <w:pPr>
        <w:spacing w:line="200" w:lineRule="exact"/>
        <w:ind w:left="102" w:firstLine="119"/>
        <w:rPr>
          <w:b/>
          <w:sz w:val="24"/>
          <w:szCs w:val="24"/>
        </w:rPr>
      </w:pPr>
      <w:r w:rsidRPr="005232B2">
        <w:rPr>
          <w:b/>
          <w:sz w:val="24"/>
          <w:szCs w:val="24"/>
          <w:u w:val="single" w:color="000000"/>
        </w:rPr>
        <w:t>Government Scholarship,</w:t>
      </w:r>
      <w:r w:rsidR="008C0FA9" w:rsidRPr="005232B2">
        <w:rPr>
          <w:b/>
          <w:sz w:val="24"/>
          <w:szCs w:val="24"/>
          <w:u w:val="single" w:color="000000"/>
        </w:rPr>
        <w:t xml:space="preserve"> Loan &amp; B</w:t>
      </w:r>
      <w:r w:rsidRPr="005232B2">
        <w:rPr>
          <w:b/>
          <w:sz w:val="24"/>
          <w:szCs w:val="24"/>
          <w:u w:val="single" w:color="000000"/>
        </w:rPr>
        <w:t>ursary a</w:t>
      </w:r>
      <w:r w:rsidR="008C0FA9" w:rsidRPr="005232B2">
        <w:rPr>
          <w:b/>
          <w:sz w:val="24"/>
          <w:szCs w:val="24"/>
          <w:u w:val="single" w:color="000000"/>
        </w:rPr>
        <w:t>pplication r</w:t>
      </w:r>
      <w:r w:rsidRPr="005232B2">
        <w:rPr>
          <w:b/>
          <w:sz w:val="24"/>
          <w:szCs w:val="24"/>
          <w:u w:val="single" w:color="000000"/>
        </w:rPr>
        <w:t>equirements</w:t>
      </w:r>
    </w:p>
    <w:p w14:paraId="79C850B8" w14:textId="77777777" w:rsidR="00EA1A43" w:rsidRPr="008C0FA9" w:rsidRDefault="00EA1A43" w:rsidP="0018577D">
      <w:pPr>
        <w:pStyle w:val="ListParagraph"/>
        <w:numPr>
          <w:ilvl w:val="0"/>
          <w:numId w:val="2"/>
        </w:numPr>
        <w:rPr>
          <w:sz w:val="22"/>
          <w:szCs w:val="22"/>
        </w:rPr>
      </w:pPr>
      <w:r w:rsidRPr="008C0FA9">
        <w:rPr>
          <w:sz w:val="22"/>
          <w:szCs w:val="22"/>
        </w:rPr>
        <w:t>A valid email address</w:t>
      </w:r>
    </w:p>
    <w:p w14:paraId="14CDA706" w14:textId="0EE1ECFD" w:rsidR="00EA1A43" w:rsidRPr="008C0FA9" w:rsidRDefault="00EA1A43" w:rsidP="0018577D">
      <w:pPr>
        <w:pStyle w:val="ListParagraph"/>
        <w:numPr>
          <w:ilvl w:val="0"/>
          <w:numId w:val="2"/>
        </w:numPr>
        <w:rPr>
          <w:sz w:val="22"/>
          <w:szCs w:val="22"/>
        </w:rPr>
      </w:pPr>
      <w:r w:rsidRPr="008C0FA9">
        <w:rPr>
          <w:sz w:val="22"/>
          <w:szCs w:val="22"/>
        </w:rPr>
        <w:t xml:space="preserve">Valid telephone </w:t>
      </w:r>
      <w:r w:rsidR="006F5C59" w:rsidRPr="008C0FA9">
        <w:rPr>
          <w:sz w:val="22"/>
          <w:szCs w:val="22"/>
        </w:rPr>
        <w:t>Number</w:t>
      </w:r>
      <w:r w:rsidRPr="008C0FA9">
        <w:rPr>
          <w:sz w:val="22"/>
          <w:szCs w:val="22"/>
        </w:rPr>
        <w:t xml:space="preserve"> </w:t>
      </w:r>
      <w:r w:rsidR="006F5C59" w:rsidRPr="008C0FA9">
        <w:rPr>
          <w:sz w:val="22"/>
          <w:szCs w:val="22"/>
        </w:rPr>
        <w:t>(Registered</w:t>
      </w:r>
      <w:r w:rsidRPr="008C0FA9">
        <w:rPr>
          <w:sz w:val="22"/>
          <w:szCs w:val="22"/>
        </w:rPr>
        <w:t xml:space="preserve"> in the </w:t>
      </w:r>
      <w:r w:rsidR="006F5C59" w:rsidRPr="008C0FA9">
        <w:rPr>
          <w:sz w:val="22"/>
          <w:szCs w:val="22"/>
        </w:rPr>
        <w:t>applicants’</w:t>
      </w:r>
      <w:r w:rsidRPr="008C0FA9">
        <w:rPr>
          <w:sz w:val="22"/>
          <w:szCs w:val="22"/>
        </w:rPr>
        <w:t xml:space="preserve"> name for loan application)</w:t>
      </w:r>
    </w:p>
    <w:p w14:paraId="308D4542" w14:textId="7FD74882" w:rsidR="00EA1A43" w:rsidRPr="008C0FA9" w:rsidRDefault="00EA1A43" w:rsidP="0018577D">
      <w:pPr>
        <w:pStyle w:val="ListParagraph"/>
        <w:numPr>
          <w:ilvl w:val="0"/>
          <w:numId w:val="2"/>
        </w:numPr>
        <w:rPr>
          <w:sz w:val="22"/>
          <w:szCs w:val="22"/>
        </w:rPr>
      </w:pPr>
      <w:r w:rsidRPr="008C0FA9">
        <w:rPr>
          <w:sz w:val="22"/>
          <w:szCs w:val="22"/>
        </w:rPr>
        <w:t xml:space="preserve">KCPE and KCSE index </w:t>
      </w:r>
      <w:r w:rsidR="006F5C59" w:rsidRPr="008C0FA9">
        <w:rPr>
          <w:sz w:val="22"/>
          <w:szCs w:val="22"/>
        </w:rPr>
        <w:t>numbers</w:t>
      </w:r>
      <w:r w:rsidR="006F5C59">
        <w:rPr>
          <w:sz w:val="22"/>
          <w:szCs w:val="22"/>
        </w:rPr>
        <w:t xml:space="preserve"> </w:t>
      </w:r>
      <w:r w:rsidR="006F5C59" w:rsidRPr="008C0FA9">
        <w:rPr>
          <w:sz w:val="22"/>
          <w:szCs w:val="22"/>
        </w:rPr>
        <w:t>and year</w:t>
      </w:r>
      <w:r w:rsidRPr="008C0FA9">
        <w:rPr>
          <w:sz w:val="22"/>
          <w:szCs w:val="22"/>
        </w:rPr>
        <w:t xml:space="preserve"> of the exam</w:t>
      </w:r>
      <w:r w:rsidR="00E40CB6">
        <w:rPr>
          <w:sz w:val="22"/>
          <w:szCs w:val="22"/>
        </w:rPr>
        <w:t xml:space="preserve"> (result slips)</w:t>
      </w:r>
    </w:p>
    <w:p w14:paraId="36A6B1AB" w14:textId="21544FA2" w:rsidR="00EA1A43" w:rsidRPr="008C0FA9" w:rsidRDefault="00EA1A43" w:rsidP="0018577D">
      <w:pPr>
        <w:pStyle w:val="ListParagraph"/>
        <w:numPr>
          <w:ilvl w:val="0"/>
          <w:numId w:val="2"/>
        </w:numPr>
        <w:rPr>
          <w:sz w:val="22"/>
          <w:szCs w:val="22"/>
        </w:rPr>
      </w:pPr>
      <w:r w:rsidRPr="008C0FA9">
        <w:rPr>
          <w:sz w:val="22"/>
          <w:szCs w:val="22"/>
        </w:rPr>
        <w:t xml:space="preserve">Passport size </w:t>
      </w:r>
      <w:r w:rsidR="006F5C59" w:rsidRPr="008C0FA9">
        <w:rPr>
          <w:sz w:val="22"/>
          <w:szCs w:val="22"/>
        </w:rPr>
        <w:t>Photo</w:t>
      </w:r>
      <w:r w:rsidR="006F5C59">
        <w:rPr>
          <w:sz w:val="22"/>
          <w:szCs w:val="22"/>
        </w:rPr>
        <w:t xml:space="preserve"> (</w:t>
      </w:r>
      <w:r w:rsidR="00E40CB6">
        <w:rPr>
          <w:sz w:val="22"/>
          <w:szCs w:val="22"/>
        </w:rPr>
        <w:t>1)</w:t>
      </w:r>
    </w:p>
    <w:p w14:paraId="33FACBE8" w14:textId="61997255" w:rsidR="00EA1A43" w:rsidRPr="008C0FA9" w:rsidRDefault="00EA1A43" w:rsidP="0018577D">
      <w:pPr>
        <w:pStyle w:val="ListParagraph"/>
        <w:numPr>
          <w:ilvl w:val="0"/>
          <w:numId w:val="2"/>
        </w:numPr>
        <w:rPr>
          <w:sz w:val="22"/>
          <w:szCs w:val="22"/>
        </w:rPr>
      </w:pPr>
      <w:r w:rsidRPr="008C0FA9">
        <w:rPr>
          <w:sz w:val="22"/>
          <w:szCs w:val="22"/>
        </w:rPr>
        <w:t xml:space="preserve">Copy of applicant’s National ID (for </w:t>
      </w:r>
      <w:r w:rsidR="002910B3">
        <w:rPr>
          <w:sz w:val="22"/>
          <w:szCs w:val="22"/>
        </w:rPr>
        <w:t xml:space="preserve">HELB </w:t>
      </w:r>
      <w:r w:rsidRPr="008C0FA9">
        <w:rPr>
          <w:sz w:val="22"/>
          <w:szCs w:val="22"/>
        </w:rPr>
        <w:t>Loan application)</w:t>
      </w:r>
    </w:p>
    <w:p w14:paraId="376D5481" w14:textId="77777777" w:rsidR="00EA1A43" w:rsidRPr="008C0FA9" w:rsidRDefault="00EA1A43" w:rsidP="0018577D">
      <w:pPr>
        <w:pStyle w:val="ListParagraph"/>
        <w:numPr>
          <w:ilvl w:val="0"/>
          <w:numId w:val="2"/>
        </w:numPr>
        <w:rPr>
          <w:sz w:val="22"/>
          <w:szCs w:val="22"/>
        </w:rPr>
      </w:pPr>
      <w:r w:rsidRPr="008C0FA9">
        <w:rPr>
          <w:sz w:val="22"/>
          <w:szCs w:val="22"/>
        </w:rPr>
        <w:t>College admission letter</w:t>
      </w:r>
    </w:p>
    <w:p w14:paraId="784FAECE" w14:textId="67678EE5" w:rsidR="00EA1A43" w:rsidRPr="008C0FA9" w:rsidRDefault="00EA1A43" w:rsidP="0018577D">
      <w:pPr>
        <w:pStyle w:val="ListParagraph"/>
        <w:numPr>
          <w:ilvl w:val="0"/>
          <w:numId w:val="2"/>
        </w:numPr>
        <w:rPr>
          <w:sz w:val="22"/>
          <w:szCs w:val="22"/>
        </w:rPr>
      </w:pPr>
      <w:r w:rsidRPr="008C0FA9">
        <w:rPr>
          <w:sz w:val="22"/>
          <w:szCs w:val="22"/>
        </w:rPr>
        <w:t xml:space="preserve">Applicant’s </w:t>
      </w:r>
      <w:r w:rsidR="00B61AD7" w:rsidRPr="008C0FA9">
        <w:rPr>
          <w:sz w:val="22"/>
          <w:szCs w:val="22"/>
        </w:rPr>
        <w:t>parents</w:t>
      </w:r>
      <w:r w:rsidRPr="008C0FA9">
        <w:rPr>
          <w:sz w:val="22"/>
          <w:szCs w:val="22"/>
        </w:rPr>
        <w:t xml:space="preserve"> registered telephone number</w:t>
      </w:r>
    </w:p>
    <w:p w14:paraId="23F1FBCA" w14:textId="77777777" w:rsidR="00D2429F" w:rsidRPr="008C0FA9" w:rsidRDefault="00D2429F" w:rsidP="0018577D">
      <w:pPr>
        <w:pStyle w:val="ListParagraph"/>
        <w:numPr>
          <w:ilvl w:val="0"/>
          <w:numId w:val="2"/>
        </w:numPr>
        <w:rPr>
          <w:sz w:val="22"/>
          <w:szCs w:val="22"/>
        </w:rPr>
      </w:pPr>
      <w:r w:rsidRPr="008C0FA9">
        <w:rPr>
          <w:sz w:val="22"/>
          <w:szCs w:val="22"/>
        </w:rPr>
        <w:t>Applicant’s parents’ National ID</w:t>
      </w:r>
    </w:p>
    <w:p w14:paraId="15553E0A" w14:textId="77777777" w:rsidR="00D2429F" w:rsidRPr="008C0FA9" w:rsidRDefault="00D2429F" w:rsidP="0018577D">
      <w:pPr>
        <w:pStyle w:val="ListParagraph"/>
        <w:numPr>
          <w:ilvl w:val="0"/>
          <w:numId w:val="2"/>
        </w:numPr>
        <w:rPr>
          <w:sz w:val="22"/>
          <w:szCs w:val="22"/>
        </w:rPr>
      </w:pPr>
      <w:r w:rsidRPr="008C0FA9">
        <w:rPr>
          <w:sz w:val="22"/>
          <w:szCs w:val="22"/>
        </w:rPr>
        <w:t>Death certificate if any of the applicant’s parent is deceased</w:t>
      </w:r>
    </w:p>
    <w:p w14:paraId="0239CE51" w14:textId="77777777" w:rsidR="006041FA" w:rsidRPr="008C0FA9" w:rsidRDefault="006041FA" w:rsidP="0018577D">
      <w:pPr>
        <w:pStyle w:val="ListParagraph"/>
        <w:numPr>
          <w:ilvl w:val="0"/>
          <w:numId w:val="2"/>
        </w:numPr>
        <w:rPr>
          <w:sz w:val="22"/>
          <w:szCs w:val="22"/>
        </w:rPr>
      </w:pPr>
      <w:r w:rsidRPr="008C0FA9">
        <w:rPr>
          <w:sz w:val="22"/>
          <w:szCs w:val="22"/>
        </w:rPr>
        <w:t>Applicant’s birth certificate</w:t>
      </w:r>
    </w:p>
    <w:p w14:paraId="7EACB43E" w14:textId="1937E92A" w:rsidR="006041FA" w:rsidRPr="008C0FA9" w:rsidRDefault="006041FA" w:rsidP="0018577D">
      <w:pPr>
        <w:pStyle w:val="ListParagraph"/>
        <w:numPr>
          <w:ilvl w:val="0"/>
          <w:numId w:val="2"/>
        </w:numPr>
        <w:rPr>
          <w:sz w:val="22"/>
          <w:szCs w:val="22"/>
        </w:rPr>
      </w:pPr>
      <w:r w:rsidRPr="008C0FA9">
        <w:rPr>
          <w:sz w:val="22"/>
          <w:szCs w:val="22"/>
        </w:rPr>
        <w:t xml:space="preserve">Two guarantors’ </w:t>
      </w:r>
      <w:r w:rsidR="006F5C59" w:rsidRPr="008C0FA9">
        <w:rPr>
          <w:sz w:val="22"/>
          <w:szCs w:val="22"/>
        </w:rPr>
        <w:t>(Can</w:t>
      </w:r>
      <w:r w:rsidRPr="008C0FA9">
        <w:rPr>
          <w:sz w:val="22"/>
          <w:szCs w:val="22"/>
        </w:rPr>
        <w:t xml:space="preserve"> be applicant’s parents) ID numbers and registered telephone numbers </w:t>
      </w:r>
    </w:p>
    <w:p w14:paraId="428B9EEB" w14:textId="77777777" w:rsidR="00EA1A43" w:rsidRPr="008C0FA9" w:rsidRDefault="006041FA" w:rsidP="0018577D">
      <w:pPr>
        <w:pStyle w:val="ListParagraph"/>
        <w:numPr>
          <w:ilvl w:val="0"/>
          <w:numId w:val="2"/>
        </w:numPr>
        <w:rPr>
          <w:sz w:val="22"/>
          <w:szCs w:val="22"/>
        </w:rPr>
      </w:pPr>
      <w:r w:rsidRPr="008C0FA9">
        <w:rPr>
          <w:sz w:val="22"/>
          <w:szCs w:val="22"/>
        </w:rPr>
        <w:t>Copy of the sponsorship letter if you were sponsored in Secondary school.</w:t>
      </w:r>
    </w:p>
    <w:p w14:paraId="015C799D" w14:textId="77777777" w:rsidR="00EA1A43" w:rsidRDefault="00EA1A43" w:rsidP="0018577D">
      <w:pPr>
        <w:spacing w:line="260" w:lineRule="exact"/>
        <w:ind w:left="220" w:right="179"/>
        <w:rPr>
          <w:sz w:val="24"/>
          <w:szCs w:val="24"/>
        </w:rPr>
      </w:pPr>
    </w:p>
    <w:p w14:paraId="53B22026" w14:textId="77777777" w:rsidR="00EE7984" w:rsidRDefault="00EE7984" w:rsidP="0018577D">
      <w:pPr>
        <w:spacing w:line="240" w:lineRule="exact"/>
        <w:ind w:left="221" w:firstLine="205"/>
        <w:rPr>
          <w:spacing w:val="3"/>
          <w:position w:val="-1"/>
          <w:sz w:val="24"/>
          <w:szCs w:val="24"/>
          <w:u w:val="single"/>
        </w:rPr>
      </w:pPr>
    </w:p>
    <w:p w14:paraId="738840C6" w14:textId="77777777" w:rsidR="00AC7124" w:rsidRPr="00EE7984" w:rsidRDefault="00AC7124" w:rsidP="0018577D">
      <w:pPr>
        <w:spacing w:line="240" w:lineRule="exact"/>
        <w:ind w:left="221" w:firstLine="205"/>
        <w:rPr>
          <w:b/>
          <w:spacing w:val="3"/>
          <w:position w:val="-1"/>
          <w:sz w:val="24"/>
          <w:szCs w:val="24"/>
          <w:u w:val="single"/>
        </w:rPr>
      </w:pPr>
      <w:r w:rsidRPr="00EE7984">
        <w:rPr>
          <w:b/>
          <w:spacing w:val="3"/>
          <w:position w:val="-1"/>
          <w:sz w:val="24"/>
          <w:szCs w:val="24"/>
          <w:u w:val="single"/>
        </w:rPr>
        <w:t>Please bring the following items</w:t>
      </w:r>
    </w:p>
    <w:p w14:paraId="4D29D19B" w14:textId="77777777" w:rsidR="00AC7124" w:rsidRPr="0063421E" w:rsidRDefault="00AC7124" w:rsidP="0018577D">
      <w:pPr>
        <w:pStyle w:val="ListParagraph"/>
        <w:numPr>
          <w:ilvl w:val="0"/>
          <w:numId w:val="2"/>
        </w:numPr>
        <w:rPr>
          <w:sz w:val="22"/>
          <w:szCs w:val="22"/>
        </w:rPr>
      </w:pPr>
      <w:r w:rsidRPr="008C0FA9">
        <w:rPr>
          <w:spacing w:val="6"/>
          <w:sz w:val="22"/>
          <w:szCs w:val="22"/>
        </w:rPr>
        <w:t>T</w:t>
      </w:r>
      <w:r w:rsidRPr="008C0FA9">
        <w:rPr>
          <w:spacing w:val="-1"/>
          <w:sz w:val="22"/>
          <w:szCs w:val="22"/>
        </w:rPr>
        <w:t>h</w:t>
      </w:r>
      <w:r w:rsidRPr="008C0FA9">
        <w:rPr>
          <w:sz w:val="22"/>
          <w:szCs w:val="22"/>
        </w:rPr>
        <w:t>is</w:t>
      </w:r>
      <w:r w:rsidRPr="008C0FA9">
        <w:rPr>
          <w:spacing w:val="-9"/>
          <w:sz w:val="22"/>
          <w:szCs w:val="22"/>
        </w:rPr>
        <w:t xml:space="preserve"> </w:t>
      </w:r>
      <w:r w:rsidRPr="008C0FA9">
        <w:rPr>
          <w:sz w:val="22"/>
          <w:szCs w:val="22"/>
        </w:rPr>
        <w:t>letter</w:t>
      </w:r>
      <w:r w:rsidRPr="008C0FA9">
        <w:rPr>
          <w:spacing w:val="-5"/>
          <w:sz w:val="22"/>
          <w:szCs w:val="22"/>
        </w:rPr>
        <w:t xml:space="preserve"> </w:t>
      </w:r>
      <w:r w:rsidRPr="008C0FA9">
        <w:rPr>
          <w:spacing w:val="1"/>
          <w:sz w:val="22"/>
          <w:szCs w:val="22"/>
        </w:rPr>
        <w:t>o</w:t>
      </w:r>
      <w:r w:rsidRPr="008C0FA9">
        <w:rPr>
          <w:sz w:val="22"/>
          <w:szCs w:val="22"/>
        </w:rPr>
        <w:t>f</w:t>
      </w:r>
      <w:r w:rsidRPr="008C0FA9">
        <w:rPr>
          <w:spacing w:val="-6"/>
          <w:sz w:val="22"/>
          <w:szCs w:val="22"/>
        </w:rPr>
        <w:t xml:space="preserve"> </w:t>
      </w:r>
      <w:r w:rsidRPr="008C0FA9">
        <w:rPr>
          <w:spacing w:val="4"/>
          <w:sz w:val="22"/>
          <w:szCs w:val="22"/>
        </w:rPr>
        <w:t>o</w:t>
      </w:r>
      <w:r w:rsidRPr="008C0FA9">
        <w:rPr>
          <w:spacing w:val="-4"/>
          <w:sz w:val="22"/>
          <w:szCs w:val="22"/>
        </w:rPr>
        <w:t>f</w:t>
      </w:r>
      <w:r w:rsidRPr="008C0FA9">
        <w:rPr>
          <w:spacing w:val="-3"/>
          <w:sz w:val="22"/>
          <w:szCs w:val="22"/>
        </w:rPr>
        <w:t>f</w:t>
      </w:r>
      <w:r w:rsidRPr="008C0FA9">
        <w:rPr>
          <w:sz w:val="22"/>
          <w:szCs w:val="22"/>
        </w:rPr>
        <w:t>er</w:t>
      </w:r>
      <w:r w:rsidRPr="0063421E">
        <w:rPr>
          <w:sz w:val="22"/>
          <w:szCs w:val="22"/>
        </w:rPr>
        <w:t xml:space="preserve"> </w:t>
      </w:r>
    </w:p>
    <w:p w14:paraId="585B13E1" w14:textId="77777777" w:rsidR="00AC7124" w:rsidRPr="008C0FA9" w:rsidRDefault="00AC7124" w:rsidP="0018577D">
      <w:pPr>
        <w:pStyle w:val="ListParagraph"/>
        <w:numPr>
          <w:ilvl w:val="0"/>
          <w:numId w:val="2"/>
        </w:numPr>
        <w:rPr>
          <w:sz w:val="22"/>
          <w:szCs w:val="22"/>
        </w:rPr>
      </w:pPr>
      <w:r w:rsidRPr="008C0FA9">
        <w:rPr>
          <w:sz w:val="22"/>
          <w:szCs w:val="22"/>
        </w:rPr>
        <w:t>Y</w:t>
      </w:r>
      <w:r w:rsidRPr="008C0FA9">
        <w:rPr>
          <w:spacing w:val="1"/>
          <w:sz w:val="22"/>
          <w:szCs w:val="22"/>
        </w:rPr>
        <w:t>o</w:t>
      </w:r>
      <w:r w:rsidRPr="008C0FA9">
        <w:rPr>
          <w:spacing w:val="-1"/>
          <w:sz w:val="22"/>
          <w:szCs w:val="22"/>
        </w:rPr>
        <w:t>u</w:t>
      </w:r>
      <w:r w:rsidRPr="008C0FA9">
        <w:rPr>
          <w:sz w:val="22"/>
          <w:szCs w:val="22"/>
        </w:rPr>
        <w:t>r</w:t>
      </w:r>
      <w:r w:rsidRPr="008C0FA9">
        <w:rPr>
          <w:spacing w:val="-5"/>
          <w:sz w:val="22"/>
          <w:szCs w:val="22"/>
        </w:rPr>
        <w:t xml:space="preserve"> </w:t>
      </w:r>
      <w:r w:rsidRPr="008C0FA9">
        <w:rPr>
          <w:spacing w:val="1"/>
          <w:sz w:val="22"/>
          <w:szCs w:val="22"/>
        </w:rPr>
        <w:t>I</w:t>
      </w:r>
      <w:r w:rsidRPr="008C0FA9">
        <w:rPr>
          <w:sz w:val="22"/>
          <w:szCs w:val="22"/>
        </w:rPr>
        <w:t>D</w:t>
      </w:r>
      <w:r w:rsidRPr="008C0FA9">
        <w:rPr>
          <w:spacing w:val="-4"/>
          <w:sz w:val="22"/>
          <w:szCs w:val="22"/>
        </w:rPr>
        <w:t xml:space="preserve"> </w:t>
      </w:r>
      <w:r w:rsidRPr="008C0FA9">
        <w:rPr>
          <w:sz w:val="22"/>
          <w:szCs w:val="22"/>
        </w:rPr>
        <w:t>ca</w:t>
      </w:r>
      <w:r w:rsidRPr="008C0FA9">
        <w:rPr>
          <w:spacing w:val="1"/>
          <w:sz w:val="22"/>
          <w:szCs w:val="22"/>
        </w:rPr>
        <w:t>r</w:t>
      </w:r>
      <w:r w:rsidRPr="008C0FA9">
        <w:rPr>
          <w:spacing w:val="4"/>
          <w:sz w:val="22"/>
          <w:szCs w:val="22"/>
        </w:rPr>
        <w:t>d</w:t>
      </w:r>
      <w:r w:rsidRPr="008C0FA9">
        <w:rPr>
          <w:sz w:val="22"/>
          <w:szCs w:val="22"/>
        </w:rPr>
        <w:t>/</w:t>
      </w:r>
      <w:r w:rsidRPr="008C0FA9">
        <w:rPr>
          <w:spacing w:val="-9"/>
          <w:sz w:val="22"/>
          <w:szCs w:val="22"/>
        </w:rPr>
        <w:t xml:space="preserve"> </w:t>
      </w:r>
      <w:r w:rsidRPr="008C0FA9">
        <w:rPr>
          <w:spacing w:val="2"/>
          <w:sz w:val="22"/>
          <w:szCs w:val="22"/>
        </w:rPr>
        <w:t>p</w:t>
      </w:r>
      <w:r w:rsidRPr="008C0FA9">
        <w:rPr>
          <w:spacing w:val="-2"/>
          <w:sz w:val="22"/>
          <w:szCs w:val="22"/>
        </w:rPr>
        <w:t>r</w:t>
      </w:r>
      <w:r w:rsidRPr="008C0FA9">
        <w:rPr>
          <w:spacing w:val="1"/>
          <w:sz w:val="22"/>
          <w:szCs w:val="22"/>
        </w:rPr>
        <w:t>o</w:t>
      </w:r>
      <w:r w:rsidRPr="008C0FA9">
        <w:rPr>
          <w:spacing w:val="4"/>
          <w:sz w:val="22"/>
          <w:szCs w:val="22"/>
        </w:rPr>
        <w:t>o</w:t>
      </w:r>
      <w:r w:rsidRPr="008C0FA9">
        <w:rPr>
          <w:sz w:val="22"/>
          <w:szCs w:val="22"/>
        </w:rPr>
        <w:t>f</w:t>
      </w:r>
      <w:r w:rsidRPr="008C0FA9">
        <w:rPr>
          <w:spacing w:val="-10"/>
          <w:sz w:val="22"/>
          <w:szCs w:val="22"/>
        </w:rPr>
        <w:t xml:space="preserve"> </w:t>
      </w:r>
      <w:r w:rsidRPr="008C0FA9">
        <w:rPr>
          <w:spacing w:val="1"/>
          <w:sz w:val="22"/>
          <w:szCs w:val="22"/>
        </w:rPr>
        <w:t>o</w:t>
      </w:r>
      <w:r w:rsidRPr="008C0FA9">
        <w:rPr>
          <w:sz w:val="22"/>
          <w:szCs w:val="22"/>
        </w:rPr>
        <w:t>f</w:t>
      </w:r>
      <w:r w:rsidRPr="008C0FA9">
        <w:rPr>
          <w:spacing w:val="-6"/>
          <w:sz w:val="22"/>
          <w:szCs w:val="22"/>
        </w:rPr>
        <w:t xml:space="preserve"> </w:t>
      </w:r>
      <w:r w:rsidRPr="008C0FA9">
        <w:rPr>
          <w:sz w:val="22"/>
          <w:szCs w:val="22"/>
        </w:rPr>
        <w:t>i</w:t>
      </w:r>
      <w:r w:rsidRPr="008C0FA9">
        <w:rPr>
          <w:spacing w:val="4"/>
          <w:sz w:val="22"/>
          <w:szCs w:val="22"/>
        </w:rPr>
        <w:t>d</w:t>
      </w:r>
      <w:r w:rsidRPr="008C0FA9">
        <w:rPr>
          <w:sz w:val="22"/>
          <w:szCs w:val="22"/>
        </w:rPr>
        <w:t>e</w:t>
      </w:r>
      <w:r w:rsidRPr="008C0FA9">
        <w:rPr>
          <w:spacing w:val="-1"/>
          <w:sz w:val="22"/>
          <w:szCs w:val="22"/>
        </w:rPr>
        <w:t>n</w:t>
      </w:r>
      <w:r w:rsidRPr="008C0FA9">
        <w:rPr>
          <w:sz w:val="22"/>
          <w:szCs w:val="22"/>
        </w:rPr>
        <w:t>ti</w:t>
      </w:r>
      <w:r w:rsidRPr="008C0FA9">
        <w:rPr>
          <w:spacing w:val="5"/>
          <w:sz w:val="22"/>
          <w:szCs w:val="22"/>
        </w:rPr>
        <w:t>t</w:t>
      </w:r>
      <w:r w:rsidRPr="008C0FA9">
        <w:rPr>
          <w:sz w:val="22"/>
          <w:szCs w:val="22"/>
        </w:rPr>
        <w:t>y</w:t>
      </w:r>
      <w:r w:rsidR="005232B2" w:rsidRPr="005232B2">
        <w:rPr>
          <w:noProof/>
        </w:rPr>
        <w:t xml:space="preserve"> </w:t>
      </w:r>
    </w:p>
    <w:p w14:paraId="39168025" w14:textId="77777777" w:rsidR="00AC7124" w:rsidRPr="008C0FA9" w:rsidRDefault="00AC7124" w:rsidP="0018577D">
      <w:pPr>
        <w:pStyle w:val="ListParagraph"/>
        <w:numPr>
          <w:ilvl w:val="0"/>
          <w:numId w:val="2"/>
        </w:numPr>
        <w:rPr>
          <w:sz w:val="22"/>
          <w:szCs w:val="22"/>
        </w:rPr>
      </w:pPr>
      <w:r w:rsidRPr="008C0FA9">
        <w:rPr>
          <w:sz w:val="22"/>
          <w:szCs w:val="22"/>
        </w:rPr>
        <w:t xml:space="preserve">Birth Certificate </w:t>
      </w:r>
    </w:p>
    <w:p w14:paraId="2F3EEA60" w14:textId="45D7D752" w:rsidR="00AC7124" w:rsidRPr="008C0FA9" w:rsidRDefault="006F5C59" w:rsidP="0018577D">
      <w:pPr>
        <w:pStyle w:val="ListParagraph"/>
        <w:numPr>
          <w:ilvl w:val="0"/>
          <w:numId w:val="2"/>
        </w:numPr>
        <w:rPr>
          <w:sz w:val="22"/>
          <w:szCs w:val="22"/>
        </w:rPr>
      </w:pPr>
      <w:r w:rsidRPr="008C0FA9">
        <w:rPr>
          <w:spacing w:val="8"/>
          <w:sz w:val="22"/>
          <w:szCs w:val="22"/>
        </w:rPr>
        <w:t>T</w:t>
      </w:r>
      <w:r w:rsidRPr="008C0FA9">
        <w:rPr>
          <w:spacing w:val="-9"/>
          <w:sz w:val="22"/>
          <w:szCs w:val="22"/>
        </w:rPr>
        <w:t>w</w:t>
      </w:r>
      <w:r w:rsidRPr="008C0FA9">
        <w:rPr>
          <w:sz w:val="22"/>
          <w:szCs w:val="22"/>
        </w:rPr>
        <w:t>o</w:t>
      </w:r>
      <w:r>
        <w:rPr>
          <w:sz w:val="22"/>
          <w:szCs w:val="22"/>
        </w:rPr>
        <w:t xml:space="preserve"> (</w:t>
      </w:r>
      <w:r w:rsidR="00E40CB6">
        <w:rPr>
          <w:sz w:val="22"/>
          <w:szCs w:val="22"/>
        </w:rPr>
        <w:t>2)</w:t>
      </w:r>
      <w:r w:rsidR="00AC7124" w:rsidRPr="008C0FA9">
        <w:rPr>
          <w:spacing w:val="-5"/>
          <w:sz w:val="22"/>
          <w:szCs w:val="22"/>
        </w:rPr>
        <w:t xml:space="preserve"> </w:t>
      </w:r>
      <w:r w:rsidR="00AC7124" w:rsidRPr="008C0FA9">
        <w:rPr>
          <w:spacing w:val="1"/>
          <w:sz w:val="22"/>
          <w:szCs w:val="22"/>
        </w:rPr>
        <w:t>r</w:t>
      </w:r>
      <w:r w:rsidR="00AC7124" w:rsidRPr="008C0FA9">
        <w:rPr>
          <w:sz w:val="22"/>
          <w:szCs w:val="22"/>
        </w:rPr>
        <w:t>ece</w:t>
      </w:r>
      <w:r w:rsidR="00AC7124" w:rsidRPr="008C0FA9">
        <w:rPr>
          <w:spacing w:val="-1"/>
          <w:sz w:val="22"/>
          <w:szCs w:val="22"/>
        </w:rPr>
        <w:t>n</w:t>
      </w:r>
      <w:r w:rsidR="00AC7124" w:rsidRPr="008C0FA9">
        <w:rPr>
          <w:sz w:val="22"/>
          <w:szCs w:val="22"/>
        </w:rPr>
        <w:t>t</w:t>
      </w:r>
      <w:r w:rsidR="00AC7124" w:rsidRPr="008C0FA9">
        <w:rPr>
          <w:spacing w:val="-10"/>
          <w:sz w:val="22"/>
          <w:szCs w:val="22"/>
        </w:rPr>
        <w:t xml:space="preserve"> </w:t>
      </w:r>
      <w:r w:rsidR="00AC7124" w:rsidRPr="008C0FA9">
        <w:rPr>
          <w:spacing w:val="4"/>
          <w:sz w:val="22"/>
          <w:szCs w:val="22"/>
        </w:rPr>
        <w:t>P</w:t>
      </w:r>
      <w:r w:rsidR="00AC7124" w:rsidRPr="008C0FA9">
        <w:rPr>
          <w:sz w:val="22"/>
          <w:szCs w:val="22"/>
        </w:rPr>
        <w:t>as</w:t>
      </w:r>
      <w:r w:rsidR="00AC7124" w:rsidRPr="008C0FA9">
        <w:rPr>
          <w:spacing w:val="-1"/>
          <w:sz w:val="22"/>
          <w:szCs w:val="22"/>
        </w:rPr>
        <w:t>s</w:t>
      </w:r>
      <w:r w:rsidR="00AC7124" w:rsidRPr="008C0FA9">
        <w:rPr>
          <w:spacing w:val="1"/>
          <w:sz w:val="22"/>
          <w:szCs w:val="22"/>
        </w:rPr>
        <w:t>por</w:t>
      </w:r>
      <w:r w:rsidR="00AC7124" w:rsidRPr="008C0FA9">
        <w:rPr>
          <w:sz w:val="22"/>
          <w:szCs w:val="22"/>
        </w:rPr>
        <w:t>t</w:t>
      </w:r>
      <w:r w:rsidR="00AC7124" w:rsidRPr="008C0FA9">
        <w:rPr>
          <w:spacing w:val="-14"/>
          <w:sz w:val="22"/>
          <w:szCs w:val="22"/>
        </w:rPr>
        <w:t xml:space="preserve"> </w:t>
      </w:r>
      <w:r w:rsidR="00AC7124" w:rsidRPr="008C0FA9">
        <w:rPr>
          <w:spacing w:val="-1"/>
          <w:sz w:val="22"/>
          <w:szCs w:val="22"/>
        </w:rPr>
        <w:t>s</w:t>
      </w:r>
      <w:r w:rsidR="00AC7124" w:rsidRPr="008C0FA9">
        <w:rPr>
          <w:sz w:val="22"/>
          <w:szCs w:val="22"/>
        </w:rPr>
        <w:t>ize</w:t>
      </w:r>
      <w:r w:rsidR="00AC7124" w:rsidRPr="008C0FA9">
        <w:rPr>
          <w:spacing w:val="-2"/>
          <w:sz w:val="22"/>
          <w:szCs w:val="22"/>
        </w:rPr>
        <w:t xml:space="preserve"> </w:t>
      </w:r>
      <w:r w:rsidR="00AC7124" w:rsidRPr="008C0FA9">
        <w:rPr>
          <w:spacing w:val="1"/>
          <w:sz w:val="22"/>
          <w:szCs w:val="22"/>
        </w:rPr>
        <w:t>p</w:t>
      </w:r>
      <w:r w:rsidR="00AC7124" w:rsidRPr="008C0FA9">
        <w:rPr>
          <w:spacing w:val="-1"/>
          <w:sz w:val="22"/>
          <w:szCs w:val="22"/>
        </w:rPr>
        <w:t>h</w:t>
      </w:r>
      <w:r w:rsidR="00AC7124" w:rsidRPr="008C0FA9">
        <w:rPr>
          <w:spacing w:val="1"/>
          <w:sz w:val="22"/>
          <w:szCs w:val="22"/>
        </w:rPr>
        <w:t>o</w:t>
      </w:r>
      <w:r w:rsidR="00AC7124" w:rsidRPr="008C0FA9">
        <w:rPr>
          <w:spacing w:val="2"/>
          <w:sz w:val="22"/>
          <w:szCs w:val="22"/>
        </w:rPr>
        <w:t>t</w:t>
      </w:r>
      <w:r w:rsidR="00AC7124" w:rsidRPr="008C0FA9">
        <w:rPr>
          <w:spacing w:val="1"/>
          <w:sz w:val="22"/>
          <w:szCs w:val="22"/>
        </w:rPr>
        <w:t>o</w:t>
      </w:r>
      <w:r w:rsidR="00AC7124" w:rsidRPr="008C0FA9">
        <w:rPr>
          <w:sz w:val="22"/>
          <w:szCs w:val="22"/>
        </w:rPr>
        <w:t xml:space="preserve">s </w:t>
      </w:r>
      <w:r w:rsidR="00B244A1">
        <w:rPr>
          <w:sz w:val="22"/>
          <w:szCs w:val="22"/>
        </w:rPr>
        <w:t xml:space="preserve">  </w:t>
      </w:r>
    </w:p>
    <w:p w14:paraId="1BB24409" w14:textId="4D0D207E" w:rsidR="00AC7124" w:rsidRPr="008C0FA9" w:rsidRDefault="002910B3" w:rsidP="0018577D">
      <w:pPr>
        <w:pStyle w:val="ListParagraph"/>
        <w:numPr>
          <w:ilvl w:val="0"/>
          <w:numId w:val="2"/>
        </w:numPr>
        <w:rPr>
          <w:sz w:val="22"/>
          <w:szCs w:val="22"/>
        </w:rPr>
      </w:pPr>
      <w:r>
        <w:rPr>
          <w:sz w:val="22"/>
          <w:szCs w:val="22"/>
        </w:rPr>
        <w:t>Copies of your KCPE/KCSE Certificate or Results slip</w:t>
      </w:r>
    </w:p>
    <w:p w14:paraId="20E8DAF9" w14:textId="77777777" w:rsidR="00AC7124" w:rsidRPr="008C0FA9" w:rsidRDefault="00AC7124" w:rsidP="0018577D">
      <w:pPr>
        <w:pStyle w:val="ListParagraph"/>
        <w:numPr>
          <w:ilvl w:val="0"/>
          <w:numId w:val="2"/>
        </w:numPr>
        <w:rPr>
          <w:sz w:val="22"/>
          <w:szCs w:val="22"/>
        </w:rPr>
      </w:pPr>
      <w:r w:rsidRPr="008C0FA9">
        <w:rPr>
          <w:spacing w:val="-1"/>
          <w:sz w:val="22"/>
          <w:szCs w:val="22"/>
        </w:rPr>
        <w:t>C</w:t>
      </w:r>
      <w:r w:rsidRPr="008C0FA9">
        <w:rPr>
          <w:spacing w:val="6"/>
          <w:sz w:val="22"/>
          <w:szCs w:val="22"/>
        </w:rPr>
        <w:t>o</w:t>
      </w:r>
      <w:r w:rsidRPr="008C0FA9">
        <w:rPr>
          <w:spacing w:val="-6"/>
          <w:sz w:val="22"/>
          <w:szCs w:val="22"/>
        </w:rPr>
        <w:t>m</w:t>
      </w:r>
      <w:r w:rsidRPr="008C0FA9">
        <w:rPr>
          <w:spacing w:val="1"/>
          <w:sz w:val="22"/>
          <w:szCs w:val="22"/>
        </w:rPr>
        <w:t>p</w:t>
      </w:r>
      <w:r w:rsidRPr="008C0FA9">
        <w:rPr>
          <w:sz w:val="22"/>
          <w:szCs w:val="22"/>
        </w:rPr>
        <w:t>leted</w:t>
      </w:r>
      <w:r w:rsidRPr="008C0FA9">
        <w:rPr>
          <w:spacing w:val="-14"/>
          <w:sz w:val="22"/>
          <w:szCs w:val="22"/>
        </w:rPr>
        <w:t xml:space="preserve"> </w:t>
      </w:r>
      <w:r w:rsidRPr="008C0FA9">
        <w:rPr>
          <w:sz w:val="22"/>
          <w:szCs w:val="22"/>
        </w:rPr>
        <w:t>Me</w:t>
      </w:r>
      <w:r w:rsidRPr="008C0FA9">
        <w:rPr>
          <w:spacing w:val="4"/>
          <w:sz w:val="22"/>
          <w:szCs w:val="22"/>
        </w:rPr>
        <w:t>d</w:t>
      </w:r>
      <w:r w:rsidRPr="008C0FA9">
        <w:rPr>
          <w:sz w:val="22"/>
          <w:szCs w:val="22"/>
        </w:rPr>
        <w:t>ical</w:t>
      </w:r>
      <w:r w:rsidRPr="008C0FA9">
        <w:rPr>
          <w:spacing w:val="-13"/>
          <w:sz w:val="22"/>
          <w:szCs w:val="22"/>
        </w:rPr>
        <w:t xml:space="preserve"> </w:t>
      </w:r>
      <w:r w:rsidRPr="008C0FA9">
        <w:rPr>
          <w:sz w:val="22"/>
          <w:szCs w:val="22"/>
        </w:rPr>
        <w:t>F</w:t>
      </w:r>
      <w:r w:rsidRPr="008C0FA9">
        <w:rPr>
          <w:spacing w:val="1"/>
          <w:sz w:val="22"/>
          <w:szCs w:val="22"/>
        </w:rPr>
        <w:t>o</w:t>
      </w:r>
      <w:r w:rsidRPr="008C0FA9">
        <w:rPr>
          <w:spacing w:val="6"/>
          <w:sz w:val="22"/>
          <w:szCs w:val="22"/>
        </w:rPr>
        <w:t>r</w:t>
      </w:r>
      <w:r w:rsidRPr="008C0FA9">
        <w:rPr>
          <w:sz w:val="22"/>
          <w:szCs w:val="22"/>
        </w:rPr>
        <w:t>m</w:t>
      </w:r>
      <w:r w:rsidRPr="008C0FA9">
        <w:rPr>
          <w:spacing w:val="-10"/>
          <w:sz w:val="22"/>
          <w:szCs w:val="22"/>
        </w:rPr>
        <w:t xml:space="preserve"> </w:t>
      </w:r>
      <w:r w:rsidRPr="008C0FA9">
        <w:rPr>
          <w:sz w:val="22"/>
          <w:szCs w:val="22"/>
        </w:rPr>
        <w:t>K</w:t>
      </w:r>
      <w:r w:rsidRPr="008C0FA9">
        <w:rPr>
          <w:spacing w:val="6"/>
          <w:sz w:val="22"/>
          <w:szCs w:val="22"/>
        </w:rPr>
        <w:t>T</w:t>
      </w:r>
      <w:r w:rsidRPr="008C0FA9">
        <w:rPr>
          <w:sz w:val="22"/>
          <w:szCs w:val="22"/>
        </w:rPr>
        <w:t>V</w:t>
      </w:r>
      <w:r w:rsidRPr="008C0FA9">
        <w:rPr>
          <w:spacing w:val="-1"/>
          <w:sz w:val="22"/>
          <w:szCs w:val="22"/>
        </w:rPr>
        <w:t>C</w:t>
      </w:r>
      <w:r w:rsidRPr="008C0FA9">
        <w:rPr>
          <w:sz w:val="22"/>
          <w:szCs w:val="22"/>
        </w:rPr>
        <w:t>/</w:t>
      </w:r>
      <w:r w:rsidRPr="008C0FA9">
        <w:rPr>
          <w:spacing w:val="1"/>
          <w:sz w:val="22"/>
          <w:szCs w:val="22"/>
        </w:rPr>
        <w:t>ME</w:t>
      </w:r>
      <w:r w:rsidRPr="008C0FA9">
        <w:rPr>
          <w:sz w:val="22"/>
          <w:szCs w:val="22"/>
        </w:rPr>
        <w:t>D/1</w:t>
      </w:r>
    </w:p>
    <w:p w14:paraId="202543CC" w14:textId="77777777" w:rsidR="00DB42FA" w:rsidRPr="00DB42FA" w:rsidRDefault="00DB42FA" w:rsidP="0018577D">
      <w:pPr>
        <w:spacing w:line="240" w:lineRule="exact"/>
        <w:rPr>
          <w:b/>
          <w:spacing w:val="22"/>
          <w:sz w:val="22"/>
          <w:szCs w:val="22"/>
        </w:rPr>
      </w:pPr>
    </w:p>
    <w:p w14:paraId="50A6AB92" w14:textId="49C2586C" w:rsidR="00AC7124" w:rsidRPr="009C32EC" w:rsidRDefault="009C32EC" w:rsidP="009C32EC">
      <w:pPr>
        <w:spacing w:before="32"/>
        <w:rPr>
          <w:b/>
          <w:i/>
          <w:sz w:val="22"/>
          <w:szCs w:val="22"/>
        </w:rPr>
      </w:pPr>
      <w:r>
        <w:rPr>
          <w:sz w:val="22"/>
          <w:szCs w:val="22"/>
        </w:rPr>
        <w:t xml:space="preserve"> </w:t>
      </w:r>
      <w:r w:rsidR="00895CC9">
        <w:rPr>
          <w:sz w:val="22"/>
          <w:szCs w:val="22"/>
        </w:rPr>
        <w:t xml:space="preserve">          </w:t>
      </w:r>
      <w:r w:rsidRPr="009C32EC">
        <w:rPr>
          <w:b/>
          <w:i/>
          <w:sz w:val="22"/>
          <w:szCs w:val="22"/>
        </w:rPr>
        <w:t xml:space="preserve">NOTE: </w:t>
      </w:r>
      <w:r w:rsidR="005E747B">
        <w:rPr>
          <w:b/>
          <w:i/>
          <w:sz w:val="22"/>
          <w:szCs w:val="22"/>
        </w:rPr>
        <w:t xml:space="preserve">SEPTEMBER, 2026 </w:t>
      </w:r>
      <w:r w:rsidR="00214417">
        <w:rPr>
          <w:b/>
          <w:i/>
          <w:sz w:val="22"/>
          <w:szCs w:val="22"/>
        </w:rPr>
        <w:t xml:space="preserve">ADMISSION </w:t>
      </w:r>
      <w:r w:rsidRPr="009C32EC">
        <w:rPr>
          <w:b/>
          <w:i/>
          <w:sz w:val="22"/>
          <w:szCs w:val="22"/>
        </w:rPr>
        <w:t xml:space="preserve">IS ONGOING </w:t>
      </w:r>
    </w:p>
    <w:p w14:paraId="2510DE4D" w14:textId="15B9A3BC" w:rsidR="00C53C4F" w:rsidRPr="00164A5B" w:rsidRDefault="00C53C4F" w:rsidP="0018577D">
      <w:pPr>
        <w:spacing w:before="1"/>
        <w:rPr>
          <w:spacing w:val="22"/>
          <w:sz w:val="22"/>
          <w:szCs w:val="22"/>
        </w:rPr>
        <w:sectPr w:rsidR="00C53C4F" w:rsidRPr="00164A5B" w:rsidSect="006F5C59">
          <w:headerReference w:type="default" r:id="rId13"/>
          <w:pgSz w:w="11940" w:h="16860"/>
          <w:pgMar w:top="1195" w:right="562" w:bottom="274" w:left="504" w:header="720" w:footer="720" w:gutter="0"/>
          <w:cols w:space="720"/>
        </w:sectPr>
      </w:pPr>
    </w:p>
    <w:p w14:paraId="132CF6C8" w14:textId="77777777" w:rsidR="00C53C4F" w:rsidRDefault="009C32EC" w:rsidP="0018577D">
      <w:pPr>
        <w:spacing w:before="70"/>
        <w:ind w:firstLine="220"/>
        <w:rPr>
          <w:sz w:val="24"/>
          <w:szCs w:val="24"/>
        </w:rPr>
      </w:pPr>
      <w:r>
        <w:rPr>
          <w:noProof/>
        </w:rPr>
        <w:drawing>
          <wp:anchor distT="0" distB="0" distL="114300" distR="114300" simplePos="0" relativeHeight="251666432" behindDoc="1" locked="0" layoutInCell="1" allowOverlap="1" wp14:anchorId="7AB20E22" wp14:editId="1BD535AD">
            <wp:simplePos x="0" y="0"/>
            <wp:positionH relativeFrom="page">
              <wp:posOffset>371474</wp:posOffset>
            </wp:positionH>
            <wp:positionV relativeFrom="paragraph">
              <wp:posOffset>55880</wp:posOffset>
            </wp:positionV>
            <wp:extent cx="1772285" cy="149415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4">
                      <a:extLst>
                        <a:ext uri="{BEBA8EAE-BF5A-486C-A8C5-ECC9F3942E4B}">
                          <a14:imgProps xmlns:a14="http://schemas.microsoft.com/office/drawing/2010/main">
                            <a14:imgLayer r:embed="rId15">
                              <a14:imgEffect>
                                <a14:backgroundRemoval t="2235" b="95531" l="5473" r="97015"/>
                              </a14:imgEffect>
                              <a14:imgEffect>
                                <a14:saturation sat="400000"/>
                              </a14:imgEffect>
                            </a14:imgLayer>
                          </a14:imgProps>
                        </a:ext>
                        <a:ext uri="{28A0092B-C50C-407E-A947-70E740481C1C}">
                          <a14:useLocalDpi xmlns:a14="http://schemas.microsoft.com/office/drawing/2010/main" val="0"/>
                        </a:ext>
                      </a:extLst>
                    </a:blip>
                    <a:srcRect t="3556" r="5653" b="5462"/>
                    <a:stretch/>
                  </pic:blipFill>
                  <pic:spPr bwMode="auto">
                    <a:xfrm rot="2364131">
                      <a:off x="0" y="0"/>
                      <a:ext cx="1772285" cy="1494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7641">
        <w:rPr>
          <w:sz w:val="24"/>
          <w:szCs w:val="24"/>
        </w:rPr>
        <w:t>Yours faithfully</w:t>
      </w:r>
    </w:p>
    <w:p w14:paraId="3F042315" w14:textId="77777777" w:rsidR="00C53C4F" w:rsidRDefault="00C53C4F" w:rsidP="0018577D">
      <w:pPr>
        <w:spacing w:line="200" w:lineRule="exact"/>
      </w:pPr>
    </w:p>
    <w:p w14:paraId="1CC2C0F6" w14:textId="77777777" w:rsidR="00C53C4F" w:rsidRDefault="00C53C4F" w:rsidP="0018577D">
      <w:pPr>
        <w:spacing w:before="10" w:line="260" w:lineRule="exact"/>
        <w:rPr>
          <w:sz w:val="26"/>
          <w:szCs w:val="26"/>
        </w:rPr>
      </w:pPr>
    </w:p>
    <w:p w14:paraId="76715928" w14:textId="77777777" w:rsidR="00CB6ABC" w:rsidRDefault="00CB6ABC" w:rsidP="0018577D">
      <w:pPr>
        <w:spacing w:before="10" w:line="260" w:lineRule="exact"/>
        <w:rPr>
          <w:b/>
          <w:spacing w:val="-1"/>
          <w:sz w:val="24"/>
          <w:szCs w:val="24"/>
        </w:rPr>
      </w:pPr>
    </w:p>
    <w:p w14:paraId="757651C8" w14:textId="77777777" w:rsidR="00B3395D" w:rsidRDefault="00B3395D" w:rsidP="0018577D">
      <w:pPr>
        <w:spacing w:before="10" w:line="260" w:lineRule="exact"/>
        <w:rPr>
          <w:b/>
          <w:spacing w:val="-1"/>
          <w:sz w:val="24"/>
          <w:szCs w:val="24"/>
        </w:rPr>
      </w:pPr>
    </w:p>
    <w:p w14:paraId="572C6868" w14:textId="77777777" w:rsidR="00B3395D" w:rsidRDefault="00B3395D" w:rsidP="0018577D">
      <w:pPr>
        <w:spacing w:before="10" w:line="260" w:lineRule="exact"/>
        <w:rPr>
          <w:b/>
          <w:spacing w:val="-1"/>
          <w:sz w:val="24"/>
          <w:szCs w:val="24"/>
        </w:rPr>
      </w:pPr>
    </w:p>
    <w:p w14:paraId="5DAE3645" w14:textId="77777777" w:rsidR="00B3395D" w:rsidRDefault="00B3395D" w:rsidP="0018577D">
      <w:pPr>
        <w:spacing w:line="260" w:lineRule="exact"/>
        <w:ind w:right="-56" w:firstLine="220"/>
        <w:rPr>
          <w:b/>
          <w:sz w:val="24"/>
          <w:szCs w:val="24"/>
        </w:rPr>
      </w:pPr>
    </w:p>
    <w:p w14:paraId="7F64E2C2" w14:textId="77777777" w:rsidR="00B3395D" w:rsidRDefault="00B3395D" w:rsidP="0018577D">
      <w:pPr>
        <w:spacing w:line="260" w:lineRule="exact"/>
        <w:ind w:right="-56" w:firstLine="220"/>
        <w:rPr>
          <w:b/>
          <w:sz w:val="24"/>
          <w:szCs w:val="24"/>
        </w:rPr>
      </w:pPr>
    </w:p>
    <w:p w14:paraId="5C5C29AE" w14:textId="2E4F70BF" w:rsidR="00C53C4F" w:rsidRDefault="005232B2" w:rsidP="0018577D">
      <w:pPr>
        <w:spacing w:line="260" w:lineRule="exact"/>
        <w:ind w:right="-56" w:firstLine="220"/>
        <w:rPr>
          <w:b/>
          <w:sz w:val="24"/>
          <w:szCs w:val="24"/>
        </w:rPr>
      </w:pPr>
      <w:r w:rsidRPr="005232B2">
        <w:rPr>
          <w:b/>
          <w:sz w:val="24"/>
          <w:szCs w:val="24"/>
        </w:rPr>
        <w:t>P</w:t>
      </w:r>
      <w:r w:rsidRPr="005232B2">
        <w:rPr>
          <w:b/>
          <w:spacing w:val="-1"/>
          <w:sz w:val="24"/>
          <w:szCs w:val="24"/>
        </w:rPr>
        <w:t>R</w:t>
      </w:r>
      <w:r w:rsidRPr="005232B2">
        <w:rPr>
          <w:b/>
          <w:spacing w:val="1"/>
          <w:sz w:val="24"/>
          <w:szCs w:val="24"/>
        </w:rPr>
        <w:t>IN</w:t>
      </w:r>
      <w:r w:rsidRPr="005232B2">
        <w:rPr>
          <w:b/>
          <w:spacing w:val="-1"/>
          <w:sz w:val="24"/>
          <w:szCs w:val="24"/>
        </w:rPr>
        <w:t>C</w:t>
      </w:r>
      <w:r w:rsidRPr="005232B2">
        <w:rPr>
          <w:b/>
          <w:spacing w:val="1"/>
          <w:sz w:val="24"/>
          <w:szCs w:val="24"/>
        </w:rPr>
        <w:t>IP</w:t>
      </w:r>
      <w:r w:rsidRPr="005232B2">
        <w:rPr>
          <w:b/>
          <w:sz w:val="24"/>
          <w:szCs w:val="24"/>
        </w:rPr>
        <w:t>AL</w:t>
      </w:r>
    </w:p>
    <w:p w14:paraId="56B7E621" w14:textId="77777777" w:rsidR="00B244A1" w:rsidRDefault="00B244A1" w:rsidP="0018577D">
      <w:pPr>
        <w:spacing w:line="260" w:lineRule="exact"/>
        <w:ind w:right="-56" w:firstLine="220"/>
        <w:rPr>
          <w:b/>
          <w:sz w:val="24"/>
          <w:szCs w:val="24"/>
        </w:rPr>
      </w:pPr>
    </w:p>
    <w:p w14:paraId="68046BBC" w14:textId="77777777" w:rsidR="00B244A1" w:rsidRDefault="00B244A1" w:rsidP="0018577D">
      <w:pPr>
        <w:spacing w:line="260" w:lineRule="exact"/>
        <w:ind w:right="-56" w:firstLine="220"/>
        <w:rPr>
          <w:b/>
          <w:sz w:val="24"/>
          <w:szCs w:val="24"/>
        </w:rPr>
      </w:pPr>
    </w:p>
    <w:p w14:paraId="037FB625" w14:textId="77777777" w:rsidR="002C63DB" w:rsidRDefault="00C97641" w:rsidP="002C63DB">
      <w:pPr>
        <w:spacing w:line="200" w:lineRule="exact"/>
      </w:pPr>
      <w:r>
        <w:br w:type="column"/>
      </w:r>
    </w:p>
    <w:p w14:paraId="76F0A8D4" w14:textId="77777777" w:rsidR="002C63DB" w:rsidRDefault="002C63DB" w:rsidP="002C63DB">
      <w:pPr>
        <w:spacing w:line="200" w:lineRule="exact"/>
      </w:pPr>
    </w:p>
    <w:p w14:paraId="0CA5ECC8" w14:textId="557B5174" w:rsidR="00164A5B" w:rsidRPr="008C0FA9" w:rsidRDefault="00C97641" w:rsidP="002C63DB">
      <w:pPr>
        <w:spacing w:line="200" w:lineRule="exact"/>
        <w:rPr>
          <w:sz w:val="22"/>
          <w:szCs w:val="22"/>
        </w:rPr>
      </w:pPr>
      <w:r w:rsidRPr="008C0FA9">
        <w:rPr>
          <w:spacing w:val="-1"/>
          <w:sz w:val="22"/>
          <w:szCs w:val="22"/>
        </w:rPr>
        <w:t>A</w:t>
      </w:r>
      <w:r w:rsidRPr="008C0FA9">
        <w:rPr>
          <w:sz w:val="22"/>
          <w:szCs w:val="22"/>
        </w:rPr>
        <w:t>dd</w:t>
      </w:r>
      <w:r w:rsidRPr="008C0FA9">
        <w:rPr>
          <w:spacing w:val="-2"/>
          <w:sz w:val="22"/>
          <w:szCs w:val="22"/>
        </w:rPr>
        <w:t>r</w:t>
      </w:r>
      <w:r w:rsidRPr="008C0FA9">
        <w:rPr>
          <w:sz w:val="22"/>
          <w:szCs w:val="22"/>
        </w:rPr>
        <w:t>ess</w:t>
      </w:r>
      <w:r w:rsidRPr="008C0FA9">
        <w:rPr>
          <w:spacing w:val="1"/>
          <w:sz w:val="22"/>
          <w:szCs w:val="22"/>
        </w:rPr>
        <w:t xml:space="preserve"> </w:t>
      </w:r>
      <w:r w:rsidRPr="008C0FA9">
        <w:rPr>
          <w:sz w:val="22"/>
          <w:szCs w:val="22"/>
        </w:rPr>
        <w:t>a</w:t>
      </w:r>
      <w:r w:rsidRPr="008C0FA9">
        <w:rPr>
          <w:spacing w:val="-2"/>
          <w:sz w:val="22"/>
          <w:szCs w:val="22"/>
        </w:rPr>
        <w:t>n</w:t>
      </w:r>
      <w:r w:rsidRPr="008C0FA9">
        <w:rPr>
          <w:sz w:val="22"/>
          <w:szCs w:val="22"/>
        </w:rPr>
        <w:t>y c</w:t>
      </w:r>
      <w:r w:rsidRPr="008C0FA9">
        <w:rPr>
          <w:spacing w:val="-2"/>
          <w:sz w:val="22"/>
          <w:szCs w:val="22"/>
        </w:rPr>
        <w:t>or</w:t>
      </w:r>
      <w:r w:rsidRPr="008C0FA9">
        <w:rPr>
          <w:sz w:val="22"/>
          <w:szCs w:val="22"/>
        </w:rPr>
        <w:t>re</w:t>
      </w:r>
      <w:r w:rsidRPr="008C0FA9">
        <w:rPr>
          <w:spacing w:val="1"/>
          <w:sz w:val="22"/>
          <w:szCs w:val="22"/>
        </w:rPr>
        <w:t>s</w:t>
      </w:r>
      <w:r w:rsidRPr="008C0FA9">
        <w:rPr>
          <w:sz w:val="22"/>
          <w:szCs w:val="22"/>
        </w:rPr>
        <w:t>po</w:t>
      </w:r>
      <w:r w:rsidRPr="008C0FA9">
        <w:rPr>
          <w:spacing w:val="-3"/>
          <w:sz w:val="22"/>
          <w:szCs w:val="22"/>
        </w:rPr>
        <w:t>n</w:t>
      </w:r>
      <w:r w:rsidRPr="008C0FA9">
        <w:rPr>
          <w:sz w:val="22"/>
          <w:szCs w:val="22"/>
        </w:rPr>
        <w:t>d</w:t>
      </w:r>
      <w:r w:rsidRPr="008C0FA9">
        <w:rPr>
          <w:spacing w:val="-2"/>
          <w:sz w:val="22"/>
          <w:szCs w:val="22"/>
        </w:rPr>
        <w:t>e</w:t>
      </w:r>
      <w:r w:rsidRPr="008C0FA9">
        <w:rPr>
          <w:sz w:val="22"/>
          <w:szCs w:val="22"/>
        </w:rPr>
        <w:t xml:space="preserve">nce </w:t>
      </w:r>
      <w:r w:rsidRPr="008C0FA9">
        <w:rPr>
          <w:spacing w:val="1"/>
          <w:sz w:val="22"/>
          <w:szCs w:val="22"/>
        </w:rPr>
        <w:t>t</w:t>
      </w:r>
      <w:r w:rsidRPr="008C0FA9">
        <w:rPr>
          <w:sz w:val="22"/>
          <w:szCs w:val="22"/>
        </w:rPr>
        <w:t>o</w:t>
      </w:r>
    </w:p>
    <w:p w14:paraId="54797432" w14:textId="77777777" w:rsidR="008C0FA9" w:rsidRDefault="008C0FA9" w:rsidP="002C63DB">
      <w:pPr>
        <w:spacing w:line="200" w:lineRule="exact"/>
        <w:rPr>
          <w:b/>
          <w:spacing w:val="-1"/>
          <w:sz w:val="22"/>
          <w:szCs w:val="22"/>
        </w:rPr>
      </w:pPr>
    </w:p>
    <w:p w14:paraId="7A765B20" w14:textId="77777777" w:rsidR="002C63DB" w:rsidRDefault="002C63DB" w:rsidP="002C63DB">
      <w:pPr>
        <w:spacing w:line="200" w:lineRule="exact"/>
        <w:rPr>
          <w:b/>
          <w:spacing w:val="-1"/>
          <w:sz w:val="22"/>
          <w:szCs w:val="22"/>
        </w:rPr>
      </w:pPr>
    </w:p>
    <w:p w14:paraId="526B7D33" w14:textId="4DF884CC" w:rsidR="00C53C4F" w:rsidRPr="00164A5B" w:rsidRDefault="00C97641" w:rsidP="002C63DB">
      <w:pPr>
        <w:spacing w:line="200" w:lineRule="exact"/>
        <w:rPr>
          <w:b/>
          <w:sz w:val="22"/>
          <w:szCs w:val="22"/>
        </w:rPr>
      </w:pPr>
      <w:r>
        <w:rPr>
          <w:b/>
          <w:spacing w:val="-1"/>
          <w:sz w:val="22"/>
          <w:szCs w:val="22"/>
        </w:rPr>
        <w:t>T</w:t>
      </w:r>
      <w:r>
        <w:rPr>
          <w:b/>
          <w:sz w:val="22"/>
          <w:szCs w:val="22"/>
        </w:rPr>
        <w:t>he Pr</w:t>
      </w:r>
      <w:r>
        <w:rPr>
          <w:b/>
          <w:spacing w:val="1"/>
          <w:sz w:val="22"/>
          <w:szCs w:val="22"/>
        </w:rPr>
        <w:t>i</w:t>
      </w:r>
      <w:r>
        <w:rPr>
          <w:b/>
          <w:sz w:val="22"/>
          <w:szCs w:val="22"/>
        </w:rPr>
        <w:t>n</w:t>
      </w:r>
      <w:r>
        <w:rPr>
          <w:b/>
          <w:spacing w:val="-2"/>
          <w:sz w:val="22"/>
          <w:szCs w:val="22"/>
        </w:rPr>
        <w:t>c</w:t>
      </w:r>
      <w:r>
        <w:rPr>
          <w:b/>
          <w:spacing w:val="1"/>
          <w:sz w:val="22"/>
          <w:szCs w:val="22"/>
        </w:rPr>
        <w:t>i</w:t>
      </w:r>
      <w:r>
        <w:rPr>
          <w:b/>
          <w:sz w:val="22"/>
          <w:szCs w:val="22"/>
        </w:rPr>
        <w:t>p</w:t>
      </w:r>
      <w:r>
        <w:rPr>
          <w:b/>
          <w:spacing w:val="-3"/>
          <w:sz w:val="22"/>
          <w:szCs w:val="22"/>
        </w:rPr>
        <w:t>a</w:t>
      </w:r>
      <w:r>
        <w:rPr>
          <w:b/>
          <w:sz w:val="22"/>
          <w:szCs w:val="22"/>
        </w:rPr>
        <w:t>l</w:t>
      </w:r>
      <w:r w:rsidR="005232B2">
        <w:rPr>
          <w:b/>
          <w:sz w:val="22"/>
          <w:szCs w:val="22"/>
        </w:rPr>
        <w:t xml:space="preserve"> </w:t>
      </w:r>
    </w:p>
    <w:p w14:paraId="00AF01F8" w14:textId="77777777" w:rsidR="00C53C4F" w:rsidRDefault="00C97641" w:rsidP="002C63DB">
      <w:pPr>
        <w:spacing w:line="240" w:lineRule="exact"/>
        <w:rPr>
          <w:sz w:val="22"/>
          <w:szCs w:val="22"/>
        </w:rPr>
      </w:pPr>
      <w:proofErr w:type="spellStart"/>
      <w:r>
        <w:rPr>
          <w:b/>
          <w:spacing w:val="1"/>
          <w:sz w:val="22"/>
          <w:szCs w:val="22"/>
        </w:rPr>
        <w:t>Ki</w:t>
      </w:r>
      <w:r>
        <w:rPr>
          <w:b/>
          <w:sz w:val="22"/>
          <w:szCs w:val="22"/>
        </w:rPr>
        <w:t>p</w:t>
      </w:r>
      <w:r>
        <w:rPr>
          <w:b/>
          <w:spacing w:val="-1"/>
          <w:sz w:val="22"/>
          <w:szCs w:val="22"/>
        </w:rPr>
        <w:t>k</w:t>
      </w:r>
      <w:r>
        <w:rPr>
          <w:b/>
          <w:sz w:val="22"/>
          <w:szCs w:val="22"/>
        </w:rPr>
        <w:t>ab</w:t>
      </w:r>
      <w:r>
        <w:rPr>
          <w:b/>
          <w:spacing w:val="-3"/>
          <w:sz w:val="22"/>
          <w:szCs w:val="22"/>
        </w:rPr>
        <w:t>u</w:t>
      </w:r>
      <w:r>
        <w:rPr>
          <w:b/>
          <w:sz w:val="22"/>
          <w:szCs w:val="22"/>
        </w:rPr>
        <w:t>s</w:t>
      </w:r>
      <w:proofErr w:type="spellEnd"/>
      <w:r>
        <w:rPr>
          <w:b/>
          <w:spacing w:val="1"/>
          <w:sz w:val="22"/>
          <w:szCs w:val="22"/>
        </w:rPr>
        <w:t xml:space="preserve"> </w:t>
      </w:r>
      <w:r>
        <w:rPr>
          <w:b/>
          <w:spacing w:val="-1"/>
          <w:sz w:val="22"/>
          <w:szCs w:val="22"/>
        </w:rPr>
        <w:t>T</w:t>
      </w:r>
      <w:r>
        <w:rPr>
          <w:b/>
          <w:sz w:val="22"/>
          <w:szCs w:val="22"/>
        </w:rPr>
        <w:t>e</w:t>
      </w:r>
      <w:r>
        <w:rPr>
          <w:b/>
          <w:spacing w:val="1"/>
          <w:sz w:val="22"/>
          <w:szCs w:val="22"/>
        </w:rPr>
        <w:t>c</w:t>
      </w:r>
      <w:r>
        <w:rPr>
          <w:b/>
          <w:sz w:val="22"/>
          <w:szCs w:val="22"/>
        </w:rPr>
        <w:t>h</w:t>
      </w:r>
      <w:r>
        <w:rPr>
          <w:b/>
          <w:spacing w:val="-3"/>
          <w:sz w:val="22"/>
          <w:szCs w:val="22"/>
        </w:rPr>
        <w:t>n</w:t>
      </w:r>
      <w:r>
        <w:rPr>
          <w:b/>
          <w:spacing w:val="1"/>
          <w:sz w:val="22"/>
          <w:szCs w:val="22"/>
        </w:rPr>
        <w:t>i</w:t>
      </w:r>
      <w:r>
        <w:rPr>
          <w:b/>
          <w:sz w:val="22"/>
          <w:szCs w:val="22"/>
        </w:rPr>
        <w:t>c</w:t>
      </w:r>
      <w:r>
        <w:rPr>
          <w:b/>
          <w:spacing w:val="-2"/>
          <w:sz w:val="22"/>
          <w:szCs w:val="22"/>
        </w:rPr>
        <w:t>a</w:t>
      </w:r>
      <w:r>
        <w:rPr>
          <w:b/>
          <w:sz w:val="22"/>
          <w:szCs w:val="22"/>
        </w:rPr>
        <w:t>l</w:t>
      </w:r>
      <w:r>
        <w:rPr>
          <w:b/>
          <w:spacing w:val="2"/>
          <w:sz w:val="22"/>
          <w:szCs w:val="22"/>
        </w:rPr>
        <w:t xml:space="preserve"> </w:t>
      </w:r>
      <w:r>
        <w:rPr>
          <w:b/>
          <w:sz w:val="22"/>
          <w:szCs w:val="22"/>
        </w:rPr>
        <w:t xml:space="preserve">and </w:t>
      </w:r>
      <w:r>
        <w:rPr>
          <w:b/>
          <w:spacing w:val="-3"/>
          <w:sz w:val="22"/>
          <w:szCs w:val="22"/>
        </w:rPr>
        <w:t>V</w:t>
      </w:r>
      <w:r>
        <w:rPr>
          <w:b/>
          <w:sz w:val="22"/>
          <w:szCs w:val="22"/>
        </w:rPr>
        <w:t>oca</w:t>
      </w:r>
      <w:r>
        <w:rPr>
          <w:b/>
          <w:spacing w:val="-1"/>
          <w:sz w:val="22"/>
          <w:szCs w:val="22"/>
        </w:rPr>
        <w:t>t</w:t>
      </w:r>
      <w:r>
        <w:rPr>
          <w:b/>
          <w:spacing w:val="1"/>
          <w:sz w:val="22"/>
          <w:szCs w:val="22"/>
        </w:rPr>
        <w:t>i</w:t>
      </w:r>
      <w:r>
        <w:rPr>
          <w:b/>
          <w:sz w:val="22"/>
          <w:szCs w:val="22"/>
        </w:rPr>
        <w:t>on</w:t>
      </w:r>
      <w:r>
        <w:rPr>
          <w:b/>
          <w:spacing w:val="-3"/>
          <w:sz w:val="22"/>
          <w:szCs w:val="22"/>
        </w:rPr>
        <w:t>a</w:t>
      </w:r>
      <w:r>
        <w:rPr>
          <w:b/>
          <w:sz w:val="22"/>
          <w:szCs w:val="22"/>
        </w:rPr>
        <w:t>l</w:t>
      </w:r>
      <w:r>
        <w:rPr>
          <w:b/>
          <w:spacing w:val="2"/>
          <w:sz w:val="22"/>
          <w:szCs w:val="22"/>
        </w:rPr>
        <w:t xml:space="preserve"> </w:t>
      </w:r>
      <w:r>
        <w:rPr>
          <w:b/>
          <w:spacing w:val="-1"/>
          <w:sz w:val="22"/>
          <w:szCs w:val="22"/>
        </w:rPr>
        <w:t>C</w:t>
      </w:r>
      <w:r>
        <w:rPr>
          <w:b/>
          <w:sz w:val="22"/>
          <w:szCs w:val="22"/>
        </w:rPr>
        <w:t>o</w:t>
      </w:r>
      <w:r>
        <w:rPr>
          <w:b/>
          <w:spacing w:val="-1"/>
          <w:sz w:val="22"/>
          <w:szCs w:val="22"/>
        </w:rPr>
        <w:t>l</w:t>
      </w:r>
      <w:r>
        <w:rPr>
          <w:b/>
          <w:spacing w:val="1"/>
          <w:sz w:val="22"/>
          <w:szCs w:val="22"/>
        </w:rPr>
        <w:t>l</w:t>
      </w:r>
      <w:r>
        <w:rPr>
          <w:b/>
          <w:sz w:val="22"/>
          <w:szCs w:val="22"/>
        </w:rPr>
        <w:t>ege</w:t>
      </w:r>
    </w:p>
    <w:p w14:paraId="54EB44E9" w14:textId="410E625A" w:rsidR="00C53C4F" w:rsidRDefault="00C97641" w:rsidP="002C63DB">
      <w:pPr>
        <w:spacing w:line="240" w:lineRule="exact"/>
        <w:ind w:right="2892"/>
        <w:rPr>
          <w:sz w:val="22"/>
          <w:szCs w:val="22"/>
        </w:rPr>
        <w:sectPr w:rsidR="00C53C4F">
          <w:type w:val="continuous"/>
          <w:pgSz w:w="11940" w:h="16860"/>
          <w:pgMar w:top="1200" w:right="560" w:bottom="280" w:left="500" w:header="720" w:footer="720" w:gutter="0"/>
          <w:cols w:num="2" w:space="720" w:equalWidth="0">
            <w:col w:w="2791" w:space="3682"/>
            <w:col w:w="4407"/>
          </w:cols>
        </w:sectPr>
      </w:pPr>
      <w:r>
        <w:rPr>
          <w:b/>
          <w:spacing w:val="2"/>
          <w:sz w:val="22"/>
          <w:szCs w:val="22"/>
        </w:rPr>
        <w:t>P</w:t>
      </w:r>
      <w:r>
        <w:rPr>
          <w:b/>
          <w:spacing w:val="-2"/>
          <w:sz w:val="22"/>
          <w:szCs w:val="22"/>
        </w:rPr>
        <w:t>.</w:t>
      </w:r>
      <w:r>
        <w:rPr>
          <w:b/>
          <w:sz w:val="22"/>
          <w:szCs w:val="22"/>
        </w:rPr>
        <w:t>O</w:t>
      </w:r>
      <w:r>
        <w:rPr>
          <w:b/>
          <w:spacing w:val="-1"/>
          <w:sz w:val="22"/>
          <w:szCs w:val="22"/>
        </w:rPr>
        <w:t xml:space="preserve"> </w:t>
      </w:r>
      <w:r>
        <w:rPr>
          <w:b/>
          <w:sz w:val="22"/>
          <w:szCs w:val="22"/>
        </w:rPr>
        <w:t>Box</w:t>
      </w:r>
      <w:r>
        <w:rPr>
          <w:b/>
          <w:spacing w:val="-1"/>
          <w:sz w:val="22"/>
          <w:szCs w:val="22"/>
        </w:rPr>
        <w:t xml:space="preserve"> </w:t>
      </w:r>
      <w:r>
        <w:rPr>
          <w:b/>
          <w:spacing w:val="-2"/>
          <w:sz w:val="22"/>
          <w:szCs w:val="22"/>
        </w:rPr>
        <w:t>1</w:t>
      </w:r>
      <w:r>
        <w:rPr>
          <w:b/>
          <w:sz w:val="22"/>
          <w:szCs w:val="22"/>
        </w:rPr>
        <w:t xml:space="preserve">0882, </w:t>
      </w:r>
      <w:r w:rsidR="00AF5F7A">
        <w:rPr>
          <w:b/>
          <w:sz w:val="22"/>
          <w:szCs w:val="22"/>
        </w:rPr>
        <w:t xml:space="preserve">   </w:t>
      </w:r>
      <w:r w:rsidR="008C0FA9">
        <w:rPr>
          <w:b/>
          <w:sz w:val="22"/>
          <w:szCs w:val="22"/>
        </w:rPr>
        <w:t xml:space="preserve">     </w:t>
      </w:r>
      <w:r>
        <w:rPr>
          <w:b/>
          <w:spacing w:val="-1"/>
          <w:sz w:val="22"/>
          <w:szCs w:val="22"/>
        </w:rPr>
        <w:t>E</w:t>
      </w:r>
      <w:r>
        <w:rPr>
          <w:b/>
          <w:spacing w:val="1"/>
          <w:sz w:val="22"/>
          <w:szCs w:val="22"/>
        </w:rPr>
        <w:t>l</w:t>
      </w:r>
      <w:r>
        <w:rPr>
          <w:b/>
          <w:sz w:val="22"/>
          <w:szCs w:val="22"/>
        </w:rPr>
        <w:t>dor</w:t>
      </w:r>
      <w:r>
        <w:rPr>
          <w:b/>
          <w:spacing w:val="-2"/>
          <w:sz w:val="22"/>
          <w:szCs w:val="22"/>
        </w:rPr>
        <w:t>e</w:t>
      </w:r>
      <w:r>
        <w:rPr>
          <w:b/>
          <w:spacing w:val="1"/>
          <w:sz w:val="22"/>
          <w:szCs w:val="22"/>
        </w:rPr>
        <w:t>t</w:t>
      </w:r>
      <w:r>
        <w:rPr>
          <w:b/>
          <w:sz w:val="22"/>
          <w:szCs w:val="22"/>
        </w:rPr>
        <w:t>,</w:t>
      </w:r>
      <w:r>
        <w:rPr>
          <w:b/>
          <w:spacing w:val="-2"/>
          <w:sz w:val="22"/>
          <w:szCs w:val="22"/>
        </w:rPr>
        <w:t xml:space="preserve"> </w:t>
      </w:r>
      <w:r>
        <w:rPr>
          <w:b/>
          <w:spacing w:val="1"/>
          <w:sz w:val="22"/>
          <w:szCs w:val="22"/>
        </w:rPr>
        <w:t>K</w:t>
      </w:r>
      <w:r w:rsidR="00775F67">
        <w:rPr>
          <w:b/>
          <w:sz w:val="22"/>
          <w:szCs w:val="22"/>
        </w:rPr>
        <w:t>enya</w:t>
      </w:r>
    </w:p>
    <w:p w14:paraId="60BF72DD" w14:textId="61E3B856" w:rsidR="00C53C4F" w:rsidRDefault="00A25913" w:rsidP="0018577D">
      <w:pPr>
        <w:spacing w:line="100" w:lineRule="exact"/>
        <w:rPr>
          <w:sz w:val="11"/>
          <w:szCs w:val="11"/>
        </w:rPr>
      </w:pPr>
      <w:r>
        <w:rPr>
          <w:noProof/>
        </w:rPr>
        <w:lastRenderedPageBreak/>
        <mc:AlternateContent>
          <mc:Choice Requires="wpg">
            <w:drawing>
              <wp:anchor distT="0" distB="0" distL="114300" distR="114300" simplePos="0" relativeHeight="251672576" behindDoc="0" locked="0" layoutInCell="1" allowOverlap="1" wp14:anchorId="396A38CB" wp14:editId="0576FD7C">
                <wp:simplePos x="0" y="0"/>
                <wp:positionH relativeFrom="margin">
                  <wp:posOffset>0</wp:posOffset>
                </wp:positionH>
                <wp:positionV relativeFrom="paragraph">
                  <wp:posOffset>59691</wp:posOffset>
                </wp:positionV>
                <wp:extent cx="6778625" cy="980922"/>
                <wp:effectExtent l="0" t="0" r="3175" b="0"/>
                <wp:wrapNone/>
                <wp:docPr id="460337107" name="Group 460337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8625" cy="980922"/>
                          <a:chOff x="1070946" y="1054911"/>
                          <a:chExt cx="65196" cy="13150"/>
                        </a:xfrm>
                      </wpg:grpSpPr>
                      <wps:wsp>
                        <wps:cNvPr id="1613729371" name="Text Box 3"/>
                        <wps:cNvSpPr txBox="1">
                          <a:spLocks noChangeArrowheads="1"/>
                        </wps:cNvSpPr>
                        <wps:spPr bwMode="auto">
                          <a:xfrm>
                            <a:off x="1071039" y="1054911"/>
                            <a:ext cx="64276" cy="1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433FFBE1" w14:textId="77777777" w:rsidR="00A25913" w:rsidRPr="00B71D30" w:rsidRDefault="00A25913" w:rsidP="00A25913">
                              <w:pPr>
                                <w:widowControl w:val="0"/>
                                <w:ind w:left="127"/>
                                <w:jc w:val="center"/>
                                <w:rPr>
                                  <w:b/>
                                  <w:bCs/>
                                  <w:caps/>
                                  <w:sz w:val="36"/>
                                  <w:szCs w:val="36"/>
                                </w:rPr>
                              </w:pPr>
                              <w:r w:rsidRPr="00B71D30">
                                <w:rPr>
                                  <w:b/>
                                  <w:bCs/>
                                  <w:caps/>
                                  <w:sz w:val="36"/>
                                  <w:szCs w:val="36"/>
                                </w:rPr>
                                <w:t xml:space="preserve">Kipkabus technical and vocational college </w:t>
                              </w:r>
                            </w:p>
                            <w:p w14:paraId="08AECB39" w14:textId="77777777" w:rsidR="00A25913" w:rsidRDefault="00A25913" w:rsidP="00A25913">
                              <w:pPr>
                                <w:widowControl w:val="0"/>
                                <w:ind w:left="127"/>
                                <w:jc w:val="center"/>
                                <w:rPr>
                                  <w:b/>
                                  <w:bCs/>
                                  <w:caps/>
                                  <w:color w:val="085296"/>
                                </w:rPr>
                              </w:pPr>
                              <w:r>
                                <w:rPr>
                                  <w:b/>
                                  <w:bCs/>
                                  <w:caps/>
                                  <w:color w:val="085296"/>
                                </w:rPr>
                                <w:t> </w:t>
                              </w:r>
                            </w:p>
                          </w:txbxContent>
                        </wps:txbx>
                        <wps:bodyPr rot="0" vert="horz" wrap="square" lIns="91440" tIns="45720" rIns="91440" bIns="45720" anchor="t" anchorCtr="0" upright="1">
                          <a:noAutofit/>
                        </wps:bodyPr>
                      </wps:wsp>
                      <pic:pic xmlns:pic="http://schemas.openxmlformats.org/drawingml/2006/picture">
                        <pic:nvPicPr>
                          <pic:cNvPr id="393362514"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100985" y="1060109"/>
                            <a:ext cx="8904" cy="657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788888358"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70946" y="1067472"/>
                            <a:ext cx="65196" cy="58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1838196335" name="Text Box 6"/>
                        <wps:cNvSpPr txBox="1">
                          <a:spLocks noChangeArrowheads="1"/>
                        </wps:cNvSpPr>
                        <wps:spPr bwMode="auto">
                          <a:xfrm>
                            <a:off x="1074469" y="1059514"/>
                            <a:ext cx="26273" cy="760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B6ED13" w14:textId="77777777" w:rsidR="00A25913" w:rsidRDefault="00A25913" w:rsidP="00A25913">
                              <w:pPr>
                                <w:widowControl w:val="0"/>
                                <w:rPr>
                                  <w:b/>
                                  <w:bCs/>
                                </w:rPr>
                              </w:pPr>
                              <w:r>
                                <w:rPr>
                                  <w:b/>
                                  <w:bCs/>
                                </w:rPr>
                                <w:t xml:space="preserve">Tel:             +254717130180 </w:t>
                              </w:r>
                            </w:p>
                            <w:p w14:paraId="68B1C18D" w14:textId="77777777" w:rsidR="00A25913" w:rsidRDefault="00A25913" w:rsidP="00A25913">
                              <w:pPr>
                                <w:widowControl w:val="0"/>
                                <w:rPr>
                                  <w:b/>
                                  <w:bCs/>
                                </w:rPr>
                              </w:pPr>
                              <w:r>
                                <w:rPr>
                                  <w:b/>
                                  <w:bCs/>
                                </w:rPr>
                                <w:t xml:space="preserve">Email:       </w:t>
                              </w:r>
                              <w:hyperlink r:id="rId18" w:history="1">
                                <w:r w:rsidRPr="00FA6F4B">
                                  <w:rPr>
                                    <w:rStyle w:val="Hyperlink"/>
                                    <w:b/>
                                    <w:bCs/>
                                  </w:rPr>
                                  <w:t>info@ktvc.ac.ke</w:t>
                                </w:r>
                              </w:hyperlink>
                              <w:r>
                                <w:rPr>
                                  <w:b/>
                                  <w:bCs/>
                                </w:rPr>
                                <w:t xml:space="preserve"> </w:t>
                              </w:r>
                            </w:p>
                            <w:p w14:paraId="065B1B4A" w14:textId="77777777" w:rsidR="00A25913" w:rsidRDefault="00A25913" w:rsidP="00A25913">
                              <w:pPr>
                                <w:widowControl w:val="0"/>
                                <w:rPr>
                                  <w:b/>
                                  <w:bCs/>
                                </w:rPr>
                              </w:pPr>
                              <w:r>
                                <w:rPr>
                                  <w:b/>
                                  <w:bCs/>
                                </w:rPr>
                                <w:t xml:space="preserve">Website:   </w:t>
                              </w:r>
                              <w:hyperlink r:id="rId19" w:history="1">
                                <w:r w:rsidRPr="00FA6F4B">
                                  <w:rPr>
                                    <w:rStyle w:val="Hyperlink"/>
                                    <w:b/>
                                    <w:bCs/>
                                  </w:rPr>
                                  <w:t>www.ktvc.ac.ke</w:t>
                                </w:r>
                              </w:hyperlink>
                              <w:r>
                                <w:rPr>
                                  <w:b/>
                                  <w:bCs/>
                                </w:rPr>
                                <w:t xml:space="preserve">  </w:t>
                              </w:r>
                            </w:p>
                          </w:txbxContent>
                        </wps:txbx>
                        <wps:bodyPr rot="0" vert="horz" wrap="square" lIns="36576" tIns="36576" rIns="36576" bIns="36576" anchor="t" anchorCtr="0" upright="1">
                          <a:noAutofit/>
                        </wps:bodyPr>
                      </wps:wsp>
                      <wps:wsp>
                        <wps:cNvPr id="1120582864" name="Text Box 7"/>
                        <wps:cNvSpPr txBox="1">
                          <a:spLocks noChangeArrowheads="1"/>
                        </wps:cNvSpPr>
                        <wps:spPr bwMode="auto">
                          <a:xfrm>
                            <a:off x="1112792" y="1059042"/>
                            <a:ext cx="22214" cy="71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03289EC" w14:textId="77777777" w:rsidR="00A25913" w:rsidRDefault="00A25913" w:rsidP="00A25913">
                              <w:pPr>
                                <w:widowControl w:val="0"/>
                                <w:spacing w:before="60" w:after="20" w:line="180" w:lineRule="auto"/>
                                <w:jc w:val="right"/>
                                <w:rPr>
                                  <w:b/>
                                  <w:bCs/>
                                </w:rPr>
                              </w:pPr>
                              <w:r>
                                <w:rPr>
                                  <w:b/>
                                  <w:bCs/>
                                </w:rPr>
                                <w:t>P.O. BOX 10882-30100</w:t>
                              </w:r>
                            </w:p>
                            <w:p w14:paraId="5DE20ABC" w14:textId="77777777" w:rsidR="00A25913" w:rsidRDefault="00A25913" w:rsidP="00A25913">
                              <w:pPr>
                                <w:widowControl w:val="0"/>
                                <w:spacing w:before="60" w:after="20" w:line="180" w:lineRule="auto"/>
                                <w:jc w:val="right"/>
                                <w:rPr>
                                  <w:b/>
                                  <w:bCs/>
                                </w:rPr>
                              </w:pPr>
                              <w:r>
                                <w:rPr>
                                  <w:b/>
                                  <w:bCs/>
                                </w:rPr>
                                <w:t xml:space="preserve">ELDORET </w:t>
                              </w:r>
                            </w:p>
                            <w:p w14:paraId="43C2ACA2" w14:textId="77777777" w:rsidR="00A25913" w:rsidRDefault="00A25913" w:rsidP="00A25913">
                              <w:pPr>
                                <w:widowControl w:val="0"/>
                                <w:spacing w:before="60" w:after="20" w:line="180" w:lineRule="auto"/>
                                <w:jc w:val="right"/>
                                <w:rPr>
                                  <w:b/>
                                  <w:bCs/>
                                </w:rPr>
                              </w:pPr>
                              <w:r>
                                <w:rPr>
                                  <w:b/>
                                  <w:bCs/>
                                </w:rPr>
                                <w:t xml:space="preserve">KENYA </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6A38CB" id="Group 460337107" o:spid="_x0000_s1026" style="position:absolute;margin-left:0;margin-top:4.7pt;width:533.75pt;height:77.25pt;z-index:251672576;mso-position-horizontal-relative:margin" coordorigin="10709,10549" coordsize="651,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">
                <v:shapetype id="_x0000_t202" coordsize="21600,21600" o:spt="202" path="m,l,21600r21600,l21600,xe">
                  <v:stroke joinstyle="miter"/>
                  <v:path gradientshapeok="t" o:connecttype="rect"/>
                </v:shapetype>
                <v:shape id="Text Box 3" o:spid="_x0000_s1027" type="#_x0000_t202" style="position:absolute;left:10710;top:10549;width:643;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" filled="f" stroked="f" insetpen="t">
                  <v:textbox>
                    <w:txbxContent>
                      <w:p w14:paraId="433FFBE1" w14:textId="77777777" w:rsidR="00A25913" w:rsidRPr="00B71D30" w:rsidRDefault="00A25913" w:rsidP="00A25913">
                        <w:pPr>
                          <w:widowControl w:val="0"/>
                          <w:ind w:left="127"/>
                          <w:jc w:val="center"/>
                          <w:rPr>
                            <w:b/>
                            <w:bCs/>
                            <w:caps/>
                            <w:sz w:val="36"/>
                            <w:szCs w:val="36"/>
                          </w:rPr>
                        </w:pPr>
                        <w:r w:rsidRPr="00B71D30">
                          <w:rPr>
                            <w:b/>
                            <w:bCs/>
                            <w:caps/>
                            <w:sz w:val="36"/>
                            <w:szCs w:val="36"/>
                          </w:rPr>
                          <w:t xml:space="preserve">Kipkabus technical and vocational college </w:t>
                        </w:r>
                      </w:p>
                      <w:p w14:paraId="08AECB39" w14:textId="77777777" w:rsidR="00A25913" w:rsidRDefault="00A25913" w:rsidP="00A25913">
                        <w:pPr>
                          <w:widowControl w:val="0"/>
                          <w:ind w:left="127"/>
                          <w:jc w:val="center"/>
                          <w:rPr>
                            <w:b/>
                            <w:bCs/>
                            <w:caps/>
                            <w:color w:val="085296"/>
                          </w:rPr>
                        </w:pPr>
                        <w:r>
                          <w:rPr>
                            <w:b/>
                            <w:bCs/>
                            <w:caps/>
                            <w:color w:val="085296"/>
                          </w:rPr>
                          <w: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1009;top:10601;width:89;height: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" fillcolor="#5b9bd5" strokecolor="black [0]" strokeweight="2pt">
                  <v:imagedata r:id="rId20" o:title=""/>
                  <v:shadow color="black [0]"/>
                </v:shape>
                <v:shape id="Picture 5" o:spid="_x0000_s1029" type="#_x0000_t75" style="position:absolute;left:10709;top:10674;width:652;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" fillcolor="#5b9bd5" strokecolor="black [0]" strokeweight="2pt">
                  <v:imagedata r:id="rId21" o:title=""/>
                  <v:shadow color="black [0]"/>
                </v:shape>
                <v:shape id="Text Box 6" o:spid="_x0000_s1030" type="#_x0000_t202" style="position:absolute;left:10744;top:10595;width:26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" filled="f" fillcolor="#5b9bd5" stroked="f" strokecolor="black [0]" strokeweight="2pt">
                  <v:textbox inset="2.88pt,2.88pt,2.88pt,2.88pt">
                    <w:txbxContent>
                      <w:p w14:paraId="34B6ED13" w14:textId="77777777" w:rsidR="00A25913" w:rsidRDefault="00A25913" w:rsidP="00A25913">
                        <w:pPr>
                          <w:widowControl w:val="0"/>
                          <w:rPr>
                            <w:b/>
                            <w:bCs/>
                          </w:rPr>
                        </w:pPr>
                        <w:r>
                          <w:rPr>
                            <w:b/>
                            <w:bCs/>
                          </w:rPr>
                          <w:t xml:space="preserve">Tel:             +254717130180 </w:t>
                        </w:r>
                      </w:p>
                      <w:p w14:paraId="68B1C18D" w14:textId="77777777" w:rsidR="00A25913" w:rsidRDefault="00A25913" w:rsidP="00A25913">
                        <w:pPr>
                          <w:widowControl w:val="0"/>
                          <w:rPr>
                            <w:b/>
                            <w:bCs/>
                          </w:rPr>
                        </w:pPr>
                        <w:r>
                          <w:rPr>
                            <w:b/>
                            <w:bCs/>
                          </w:rPr>
                          <w:t xml:space="preserve">Email:       </w:t>
                        </w:r>
                        <w:hyperlink r:id="rId22" w:history="1">
                          <w:r w:rsidRPr="00FA6F4B">
                            <w:rPr>
                              <w:rStyle w:val="Hyperlink"/>
                              <w:b/>
                              <w:bCs/>
                            </w:rPr>
                            <w:t>info@ktvc.ac.ke</w:t>
                          </w:r>
                        </w:hyperlink>
                        <w:r>
                          <w:rPr>
                            <w:b/>
                            <w:bCs/>
                          </w:rPr>
                          <w:t xml:space="preserve"> </w:t>
                        </w:r>
                      </w:p>
                      <w:p w14:paraId="065B1B4A" w14:textId="77777777" w:rsidR="00A25913" w:rsidRDefault="00A25913" w:rsidP="00A25913">
                        <w:pPr>
                          <w:widowControl w:val="0"/>
                          <w:rPr>
                            <w:b/>
                            <w:bCs/>
                          </w:rPr>
                        </w:pPr>
                        <w:r>
                          <w:rPr>
                            <w:b/>
                            <w:bCs/>
                          </w:rPr>
                          <w:t xml:space="preserve">Website:   </w:t>
                        </w:r>
                        <w:hyperlink r:id="rId23" w:history="1">
                          <w:r w:rsidRPr="00FA6F4B">
                            <w:rPr>
                              <w:rStyle w:val="Hyperlink"/>
                              <w:b/>
                              <w:bCs/>
                            </w:rPr>
                            <w:t>www.ktvc.ac.ke</w:t>
                          </w:r>
                        </w:hyperlink>
                        <w:r>
                          <w:rPr>
                            <w:b/>
                            <w:bCs/>
                          </w:rPr>
                          <w:t xml:space="preserve">  </w:t>
                        </w:r>
                      </w:p>
                    </w:txbxContent>
                  </v:textbox>
                </v:shape>
                <v:shape id="Text Box 7" o:spid="_x0000_s1031" type="#_x0000_t202" style="position:absolute;left:11127;top:10590;width:223;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" filled="f" fillcolor="#5b9bd5" stroked="f" strokecolor="black [0]" strokeweight="2pt">
                  <v:textbox inset="2.88pt,2.88pt,2.88pt,2.88pt">
                    <w:txbxContent>
                      <w:p w14:paraId="703289EC" w14:textId="77777777" w:rsidR="00A25913" w:rsidRDefault="00A25913" w:rsidP="00A25913">
                        <w:pPr>
                          <w:widowControl w:val="0"/>
                          <w:spacing w:before="60" w:after="20" w:line="180" w:lineRule="auto"/>
                          <w:jc w:val="right"/>
                          <w:rPr>
                            <w:b/>
                            <w:bCs/>
                          </w:rPr>
                        </w:pPr>
                        <w:r>
                          <w:rPr>
                            <w:b/>
                            <w:bCs/>
                          </w:rPr>
                          <w:t>P.O. BOX 10882-30100</w:t>
                        </w:r>
                      </w:p>
                      <w:p w14:paraId="5DE20ABC" w14:textId="77777777" w:rsidR="00A25913" w:rsidRDefault="00A25913" w:rsidP="00A25913">
                        <w:pPr>
                          <w:widowControl w:val="0"/>
                          <w:spacing w:before="60" w:after="20" w:line="180" w:lineRule="auto"/>
                          <w:jc w:val="right"/>
                          <w:rPr>
                            <w:b/>
                            <w:bCs/>
                          </w:rPr>
                        </w:pPr>
                        <w:r>
                          <w:rPr>
                            <w:b/>
                            <w:bCs/>
                          </w:rPr>
                          <w:t xml:space="preserve">ELDORET </w:t>
                        </w:r>
                      </w:p>
                      <w:p w14:paraId="43C2ACA2" w14:textId="77777777" w:rsidR="00A25913" w:rsidRDefault="00A25913" w:rsidP="00A25913">
                        <w:pPr>
                          <w:widowControl w:val="0"/>
                          <w:spacing w:before="60" w:after="20" w:line="180" w:lineRule="auto"/>
                          <w:jc w:val="right"/>
                          <w:rPr>
                            <w:b/>
                            <w:bCs/>
                          </w:rPr>
                        </w:pPr>
                        <w:r>
                          <w:rPr>
                            <w:b/>
                            <w:bCs/>
                          </w:rPr>
                          <w:t xml:space="preserve">KENYA </w:t>
                        </w:r>
                      </w:p>
                    </w:txbxContent>
                  </v:textbox>
                </v:shape>
                <w10:wrap anchorx="margin"/>
              </v:group>
            </w:pict>
          </mc:Fallback>
        </mc:AlternateContent>
      </w:r>
    </w:p>
    <w:p w14:paraId="5B622FFC" w14:textId="4D19627A" w:rsidR="00C53C4F" w:rsidRDefault="00C53C4F" w:rsidP="0018577D">
      <w:pPr>
        <w:spacing w:line="200" w:lineRule="exact"/>
      </w:pPr>
    </w:p>
    <w:p w14:paraId="3DECF8DB" w14:textId="77777777" w:rsidR="00A25913" w:rsidRDefault="00A25913" w:rsidP="0018577D">
      <w:pPr>
        <w:spacing w:line="200" w:lineRule="exact"/>
      </w:pPr>
    </w:p>
    <w:p w14:paraId="30921A76" w14:textId="77777777" w:rsidR="00A25913" w:rsidRDefault="00A25913" w:rsidP="0018577D">
      <w:pPr>
        <w:spacing w:line="200" w:lineRule="exact"/>
      </w:pPr>
    </w:p>
    <w:p w14:paraId="615AFA51" w14:textId="15906FE4" w:rsidR="00A25913" w:rsidRDefault="00A25913" w:rsidP="0018577D">
      <w:pPr>
        <w:spacing w:line="200" w:lineRule="exact"/>
      </w:pPr>
    </w:p>
    <w:p w14:paraId="5510A51B" w14:textId="77777777" w:rsidR="00A25913" w:rsidRDefault="00A25913" w:rsidP="0018577D">
      <w:pPr>
        <w:spacing w:line="200" w:lineRule="exact"/>
      </w:pPr>
    </w:p>
    <w:p w14:paraId="2237A3D2" w14:textId="77777777" w:rsidR="00A25913" w:rsidRDefault="00A25913" w:rsidP="0018577D">
      <w:pPr>
        <w:spacing w:line="200" w:lineRule="exact"/>
      </w:pPr>
    </w:p>
    <w:p w14:paraId="1BBC8FE8" w14:textId="77777777" w:rsidR="00A25913" w:rsidRDefault="00A25913" w:rsidP="0018577D">
      <w:pPr>
        <w:spacing w:line="200" w:lineRule="exact"/>
      </w:pPr>
    </w:p>
    <w:p w14:paraId="49BEF51E" w14:textId="0591718B" w:rsidR="00A25913" w:rsidRDefault="00A25913" w:rsidP="0018577D">
      <w:pPr>
        <w:spacing w:line="200" w:lineRule="exact"/>
      </w:pPr>
    </w:p>
    <w:p w14:paraId="53C514F3" w14:textId="77777777" w:rsidR="00A25913" w:rsidRPr="00A25913" w:rsidRDefault="00A25913" w:rsidP="00A25913">
      <w:pPr>
        <w:jc w:val="center"/>
        <w:rPr>
          <w:rFonts w:eastAsiaTheme="minorEastAsia"/>
          <w:b/>
          <w:sz w:val="24"/>
          <w:szCs w:val="24"/>
          <w:u w:val="single"/>
        </w:rPr>
      </w:pPr>
      <w:r w:rsidRPr="00A25913">
        <w:rPr>
          <w:rFonts w:eastAsiaTheme="minorEastAsia"/>
          <w:b/>
          <w:sz w:val="24"/>
          <w:szCs w:val="24"/>
          <w:u w:val="single"/>
        </w:rPr>
        <w:t>FEES SCHEDULE FOR ACADEMIC YEAR 2025/2026 REGULAR COURSES</w:t>
      </w:r>
    </w:p>
    <w:p w14:paraId="4AC186C4" w14:textId="77777777" w:rsidR="00A25913" w:rsidRPr="00A25913" w:rsidRDefault="00A25913" w:rsidP="00A25913">
      <w:pPr>
        <w:rPr>
          <w:sz w:val="24"/>
          <w:szCs w:val="24"/>
        </w:rPr>
      </w:pPr>
    </w:p>
    <w:tbl>
      <w:tblPr>
        <w:tblpPr w:leftFromText="180" w:rightFromText="180" w:bottomFromText="200" w:vertAnchor="page" w:horzAnchor="margin" w:tblpXSpec="center" w:tblpY="3286"/>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3701"/>
        <w:gridCol w:w="1560"/>
        <w:gridCol w:w="1479"/>
        <w:gridCol w:w="1175"/>
        <w:gridCol w:w="1442"/>
      </w:tblGrid>
      <w:tr w:rsidR="00A25913" w:rsidRPr="00A25913" w14:paraId="515B287D" w14:textId="77777777" w:rsidTr="00E577C9">
        <w:trPr>
          <w:trHeight w:val="444"/>
        </w:trPr>
        <w:tc>
          <w:tcPr>
            <w:tcW w:w="640" w:type="dxa"/>
            <w:tcBorders>
              <w:top w:val="single" w:sz="4" w:space="0" w:color="auto"/>
              <w:left w:val="single" w:sz="4" w:space="0" w:color="auto"/>
              <w:bottom w:val="single" w:sz="4" w:space="0" w:color="auto"/>
              <w:right w:val="single" w:sz="4" w:space="0" w:color="auto"/>
            </w:tcBorders>
            <w:noWrap/>
          </w:tcPr>
          <w:p w14:paraId="7D5BFAE5" w14:textId="77777777" w:rsidR="00A25913" w:rsidRPr="00A25913" w:rsidRDefault="00A25913" w:rsidP="00E577C9">
            <w:pPr>
              <w:rPr>
                <w:b/>
                <w:color w:val="000000"/>
                <w:sz w:val="24"/>
                <w:szCs w:val="24"/>
              </w:rPr>
            </w:pPr>
            <w:r w:rsidRPr="00A25913">
              <w:rPr>
                <w:b/>
                <w:color w:val="000000"/>
                <w:sz w:val="24"/>
                <w:szCs w:val="24"/>
              </w:rPr>
              <w:t>NO</w:t>
            </w:r>
          </w:p>
        </w:tc>
        <w:tc>
          <w:tcPr>
            <w:tcW w:w="3701" w:type="dxa"/>
            <w:tcBorders>
              <w:top w:val="single" w:sz="4" w:space="0" w:color="auto"/>
              <w:left w:val="single" w:sz="4" w:space="0" w:color="auto"/>
              <w:bottom w:val="single" w:sz="4" w:space="0" w:color="auto"/>
              <w:right w:val="single" w:sz="4" w:space="0" w:color="auto"/>
            </w:tcBorders>
            <w:noWrap/>
          </w:tcPr>
          <w:p w14:paraId="4CB52065" w14:textId="77777777" w:rsidR="00A25913" w:rsidRPr="00A25913" w:rsidRDefault="00A25913" w:rsidP="00E577C9">
            <w:pPr>
              <w:rPr>
                <w:b/>
                <w:color w:val="000000"/>
                <w:sz w:val="24"/>
                <w:szCs w:val="24"/>
              </w:rPr>
            </w:pPr>
            <w:r w:rsidRPr="00A25913">
              <w:rPr>
                <w:b/>
                <w:color w:val="000000"/>
                <w:sz w:val="24"/>
                <w:szCs w:val="24"/>
              </w:rPr>
              <w:t>VOTE HEAD</w:t>
            </w:r>
          </w:p>
        </w:tc>
        <w:tc>
          <w:tcPr>
            <w:tcW w:w="1560" w:type="dxa"/>
            <w:tcBorders>
              <w:top w:val="single" w:sz="4" w:space="0" w:color="auto"/>
              <w:left w:val="single" w:sz="4" w:space="0" w:color="auto"/>
              <w:bottom w:val="single" w:sz="4" w:space="0" w:color="auto"/>
              <w:right w:val="single" w:sz="4" w:space="0" w:color="auto"/>
            </w:tcBorders>
            <w:noWrap/>
          </w:tcPr>
          <w:p w14:paraId="5BA8B09C" w14:textId="77777777" w:rsidR="00A25913" w:rsidRPr="00A25913" w:rsidRDefault="00A25913" w:rsidP="00E577C9">
            <w:pPr>
              <w:rPr>
                <w:b/>
                <w:color w:val="000000"/>
                <w:sz w:val="24"/>
                <w:szCs w:val="24"/>
              </w:rPr>
            </w:pPr>
            <w:r w:rsidRPr="00A25913">
              <w:rPr>
                <w:b/>
                <w:color w:val="000000"/>
                <w:sz w:val="24"/>
                <w:szCs w:val="24"/>
              </w:rPr>
              <w:t>Annual Training Fee</w:t>
            </w:r>
          </w:p>
        </w:tc>
        <w:tc>
          <w:tcPr>
            <w:tcW w:w="1479" w:type="dxa"/>
            <w:tcBorders>
              <w:top w:val="single" w:sz="4" w:space="0" w:color="auto"/>
              <w:left w:val="single" w:sz="4" w:space="0" w:color="auto"/>
              <w:bottom w:val="single" w:sz="4" w:space="0" w:color="auto"/>
              <w:right w:val="single" w:sz="4" w:space="0" w:color="auto"/>
            </w:tcBorders>
          </w:tcPr>
          <w:p w14:paraId="718C3C6B" w14:textId="77777777" w:rsidR="00A25913" w:rsidRPr="00A25913" w:rsidRDefault="00A25913" w:rsidP="00E577C9">
            <w:pPr>
              <w:rPr>
                <w:b/>
                <w:color w:val="000000"/>
                <w:sz w:val="24"/>
                <w:szCs w:val="24"/>
              </w:rPr>
            </w:pPr>
            <w:r w:rsidRPr="00A25913">
              <w:rPr>
                <w:b/>
                <w:color w:val="000000"/>
                <w:sz w:val="24"/>
                <w:szCs w:val="24"/>
              </w:rPr>
              <w:t>TERM 1</w:t>
            </w:r>
          </w:p>
        </w:tc>
        <w:tc>
          <w:tcPr>
            <w:tcW w:w="1175" w:type="dxa"/>
            <w:tcBorders>
              <w:top w:val="single" w:sz="4" w:space="0" w:color="auto"/>
              <w:left w:val="single" w:sz="4" w:space="0" w:color="auto"/>
              <w:bottom w:val="single" w:sz="4" w:space="0" w:color="auto"/>
              <w:right w:val="single" w:sz="4" w:space="0" w:color="auto"/>
            </w:tcBorders>
          </w:tcPr>
          <w:p w14:paraId="2BF6B65B" w14:textId="77777777" w:rsidR="00A25913" w:rsidRPr="00A25913" w:rsidRDefault="00A25913" w:rsidP="00E577C9">
            <w:pPr>
              <w:rPr>
                <w:b/>
                <w:color w:val="000000"/>
                <w:sz w:val="24"/>
                <w:szCs w:val="24"/>
              </w:rPr>
            </w:pPr>
            <w:r w:rsidRPr="00A25913">
              <w:rPr>
                <w:b/>
                <w:color w:val="000000"/>
                <w:sz w:val="24"/>
                <w:szCs w:val="24"/>
              </w:rPr>
              <w:t>TERM 2</w:t>
            </w:r>
          </w:p>
        </w:tc>
        <w:tc>
          <w:tcPr>
            <w:tcW w:w="1442" w:type="dxa"/>
            <w:tcBorders>
              <w:top w:val="single" w:sz="4" w:space="0" w:color="auto"/>
              <w:left w:val="single" w:sz="4" w:space="0" w:color="auto"/>
              <w:bottom w:val="single" w:sz="4" w:space="0" w:color="auto"/>
              <w:right w:val="single" w:sz="4" w:space="0" w:color="auto"/>
            </w:tcBorders>
          </w:tcPr>
          <w:p w14:paraId="32BE80AD" w14:textId="77777777" w:rsidR="00A25913" w:rsidRPr="00A25913" w:rsidRDefault="00A25913" w:rsidP="00E577C9">
            <w:pPr>
              <w:rPr>
                <w:b/>
                <w:color w:val="000000"/>
                <w:sz w:val="24"/>
                <w:szCs w:val="24"/>
              </w:rPr>
            </w:pPr>
            <w:r w:rsidRPr="00A25913">
              <w:rPr>
                <w:b/>
                <w:color w:val="000000"/>
                <w:sz w:val="24"/>
                <w:szCs w:val="24"/>
              </w:rPr>
              <w:t>TERM 3</w:t>
            </w:r>
          </w:p>
        </w:tc>
      </w:tr>
      <w:tr w:rsidR="00A25913" w:rsidRPr="00A25913" w14:paraId="250EB868" w14:textId="77777777" w:rsidTr="00E577C9">
        <w:trPr>
          <w:trHeight w:val="262"/>
        </w:trPr>
        <w:tc>
          <w:tcPr>
            <w:tcW w:w="640" w:type="dxa"/>
            <w:tcBorders>
              <w:top w:val="single" w:sz="4" w:space="0" w:color="auto"/>
              <w:left w:val="single" w:sz="4" w:space="0" w:color="auto"/>
              <w:bottom w:val="single" w:sz="4" w:space="0" w:color="auto"/>
              <w:right w:val="single" w:sz="4" w:space="0" w:color="auto"/>
            </w:tcBorders>
            <w:noWrap/>
            <w:vAlign w:val="bottom"/>
          </w:tcPr>
          <w:p w14:paraId="312D33BB" w14:textId="77777777" w:rsidR="00A25913" w:rsidRPr="00A25913" w:rsidRDefault="00A25913" w:rsidP="00E577C9">
            <w:pPr>
              <w:jc w:val="center"/>
              <w:rPr>
                <w:color w:val="000000"/>
                <w:sz w:val="24"/>
                <w:szCs w:val="24"/>
              </w:rPr>
            </w:pPr>
          </w:p>
          <w:p w14:paraId="2E264B20" w14:textId="77777777" w:rsidR="00A25913" w:rsidRPr="00A25913" w:rsidRDefault="00A25913" w:rsidP="00E577C9">
            <w:pPr>
              <w:jc w:val="center"/>
              <w:rPr>
                <w:color w:val="000000"/>
                <w:sz w:val="24"/>
                <w:szCs w:val="24"/>
              </w:rPr>
            </w:pPr>
            <w:r w:rsidRPr="00A25913">
              <w:rPr>
                <w:color w:val="000000"/>
                <w:sz w:val="24"/>
                <w:szCs w:val="24"/>
              </w:rPr>
              <w:t>1</w:t>
            </w:r>
          </w:p>
        </w:tc>
        <w:tc>
          <w:tcPr>
            <w:tcW w:w="3701" w:type="dxa"/>
            <w:tcBorders>
              <w:top w:val="single" w:sz="4" w:space="0" w:color="auto"/>
              <w:left w:val="single" w:sz="4" w:space="0" w:color="auto"/>
              <w:bottom w:val="single" w:sz="4" w:space="0" w:color="auto"/>
              <w:right w:val="single" w:sz="4" w:space="0" w:color="auto"/>
            </w:tcBorders>
            <w:noWrap/>
            <w:vAlign w:val="bottom"/>
          </w:tcPr>
          <w:p w14:paraId="0E1CDB53" w14:textId="77777777" w:rsidR="00A25913" w:rsidRPr="00A25913" w:rsidRDefault="00A25913" w:rsidP="00E577C9">
            <w:pPr>
              <w:rPr>
                <w:color w:val="000000"/>
                <w:sz w:val="24"/>
                <w:szCs w:val="24"/>
              </w:rPr>
            </w:pPr>
            <w:r w:rsidRPr="00A25913">
              <w:rPr>
                <w:color w:val="000000"/>
                <w:sz w:val="24"/>
                <w:szCs w:val="24"/>
              </w:rPr>
              <w:t>Tuition</w:t>
            </w:r>
          </w:p>
        </w:tc>
        <w:tc>
          <w:tcPr>
            <w:tcW w:w="1560" w:type="dxa"/>
            <w:tcBorders>
              <w:top w:val="single" w:sz="4" w:space="0" w:color="auto"/>
              <w:left w:val="single" w:sz="4" w:space="0" w:color="auto"/>
              <w:bottom w:val="single" w:sz="4" w:space="0" w:color="auto"/>
              <w:right w:val="single" w:sz="4" w:space="0" w:color="auto"/>
            </w:tcBorders>
            <w:noWrap/>
            <w:vAlign w:val="bottom"/>
          </w:tcPr>
          <w:p w14:paraId="0416CAAF" w14:textId="77777777" w:rsidR="00A25913" w:rsidRPr="00A25913" w:rsidRDefault="00A25913" w:rsidP="00E577C9">
            <w:pPr>
              <w:jc w:val="center"/>
              <w:rPr>
                <w:color w:val="000000"/>
                <w:sz w:val="24"/>
                <w:szCs w:val="24"/>
              </w:rPr>
            </w:pPr>
            <w:r w:rsidRPr="00A25913">
              <w:rPr>
                <w:color w:val="000000"/>
                <w:sz w:val="24"/>
                <w:szCs w:val="24"/>
              </w:rPr>
              <w:t>39,719</w:t>
            </w:r>
          </w:p>
        </w:tc>
        <w:tc>
          <w:tcPr>
            <w:tcW w:w="1479" w:type="dxa"/>
            <w:tcBorders>
              <w:top w:val="single" w:sz="4" w:space="0" w:color="auto"/>
              <w:left w:val="single" w:sz="4" w:space="0" w:color="auto"/>
              <w:bottom w:val="single" w:sz="4" w:space="0" w:color="auto"/>
              <w:right w:val="single" w:sz="4" w:space="0" w:color="auto"/>
            </w:tcBorders>
            <w:vAlign w:val="bottom"/>
          </w:tcPr>
          <w:p w14:paraId="796A52A5" w14:textId="77777777" w:rsidR="00A25913" w:rsidRPr="00A25913" w:rsidRDefault="00A25913" w:rsidP="00E577C9">
            <w:pPr>
              <w:jc w:val="center"/>
              <w:rPr>
                <w:color w:val="000000"/>
                <w:sz w:val="24"/>
                <w:szCs w:val="24"/>
              </w:rPr>
            </w:pPr>
            <w:r w:rsidRPr="00A25913">
              <w:rPr>
                <w:color w:val="000000"/>
                <w:sz w:val="24"/>
                <w:szCs w:val="24"/>
              </w:rPr>
              <w:t>13,240</w:t>
            </w:r>
          </w:p>
        </w:tc>
        <w:tc>
          <w:tcPr>
            <w:tcW w:w="1175" w:type="dxa"/>
            <w:tcBorders>
              <w:top w:val="single" w:sz="4" w:space="0" w:color="auto"/>
              <w:left w:val="single" w:sz="4" w:space="0" w:color="auto"/>
              <w:bottom w:val="single" w:sz="4" w:space="0" w:color="auto"/>
              <w:right w:val="single" w:sz="4" w:space="0" w:color="auto"/>
            </w:tcBorders>
            <w:vAlign w:val="bottom"/>
          </w:tcPr>
          <w:p w14:paraId="7EF1712F" w14:textId="77777777" w:rsidR="00A25913" w:rsidRPr="00A25913" w:rsidRDefault="00A25913" w:rsidP="00E577C9">
            <w:pPr>
              <w:jc w:val="center"/>
              <w:rPr>
                <w:color w:val="000000"/>
                <w:sz w:val="24"/>
                <w:szCs w:val="24"/>
              </w:rPr>
            </w:pPr>
            <w:r w:rsidRPr="00A25913">
              <w:rPr>
                <w:color w:val="000000"/>
                <w:sz w:val="24"/>
                <w:szCs w:val="24"/>
              </w:rPr>
              <w:t>13,240</w:t>
            </w:r>
          </w:p>
        </w:tc>
        <w:tc>
          <w:tcPr>
            <w:tcW w:w="1442" w:type="dxa"/>
            <w:tcBorders>
              <w:top w:val="single" w:sz="4" w:space="0" w:color="auto"/>
              <w:left w:val="single" w:sz="4" w:space="0" w:color="auto"/>
              <w:bottom w:val="single" w:sz="4" w:space="0" w:color="auto"/>
              <w:right w:val="single" w:sz="4" w:space="0" w:color="auto"/>
            </w:tcBorders>
            <w:vAlign w:val="bottom"/>
          </w:tcPr>
          <w:p w14:paraId="0F9011FC" w14:textId="77777777" w:rsidR="00A25913" w:rsidRPr="00A25913" w:rsidRDefault="00A25913" w:rsidP="00E577C9">
            <w:pPr>
              <w:jc w:val="center"/>
              <w:rPr>
                <w:color w:val="000000"/>
                <w:sz w:val="24"/>
                <w:szCs w:val="24"/>
              </w:rPr>
            </w:pPr>
            <w:r w:rsidRPr="00A25913">
              <w:rPr>
                <w:color w:val="000000"/>
                <w:sz w:val="24"/>
                <w:szCs w:val="24"/>
              </w:rPr>
              <w:t>13,239</w:t>
            </w:r>
          </w:p>
        </w:tc>
      </w:tr>
      <w:tr w:rsidR="00A25913" w:rsidRPr="00A25913" w14:paraId="10AFA0E0" w14:textId="77777777" w:rsidTr="00E577C9">
        <w:trPr>
          <w:trHeight w:val="273"/>
        </w:trPr>
        <w:tc>
          <w:tcPr>
            <w:tcW w:w="640" w:type="dxa"/>
            <w:tcBorders>
              <w:top w:val="single" w:sz="4" w:space="0" w:color="auto"/>
              <w:left w:val="single" w:sz="4" w:space="0" w:color="auto"/>
              <w:bottom w:val="single" w:sz="4" w:space="0" w:color="auto"/>
              <w:right w:val="single" w:sz="4" w:space="0" w:color="auto"/>
            </w:tcBorders>
            <w:noWrap/>
            <w:vAlign w:val="bottom"/>
          </w:tcPr>
          <w:p w14:paraId="40C528AD" w14:textId="77777777" w:rsidR="00A25913" w:rsidRPr="00A25913" w:rsidRDefault="00A25913" w:rsidP="00E577C9">
            <w:pPr>
              <w:jc w:val="center"/>
              <w:rPr>
                <w:color w:val="000000"/>
                <w:sz w:val="24"/>
                <w:szCs w:val="24"/>
              </w:rPr>
            </w:pPr>
            <w:r w:rsidRPr="00A25913">
              <w:rPr>
                <w:color w:val="000000"/>
                <w:sz w:val="24"/>
                <w:szCs w:val="24"/>
              </w:rPr>
              <w:t>2</w:t>
            </w:r>
          </w:p>
        </w:tc>
        <w:tc>
          <w:tcPr>
            <w:tcW w:w="3701" w:type="dxa"/>
            <w:tcBorders>
              <w:top w:val="single" w:sz="4" w:space="0" w:color="auto"/>
              <w:left w:val="single" w:sz="4" w:space="0" w:color="auto"/>
              <w:bottom w:val="single" w:sz="4" w:space="0" w:color="auto"/>
              <w:right w:val="single" w:sz="4" w:space="0" w:color="auto"/>
            </w:tcBorders>
            <w:noWrap/>
            <w:vAlign w:val="bottom"/>
          </w:tcPr>
          <w:p w14:paraId="66B645D8" w14:textId="77777777" w:rsidR="00A25913" w:rsidRPr="00A25913" w:rsidRDefault="00A25913" w:rsidP="00E577C9">
            <w:pPr>
              <w:rPr>
                <w:color w:val="000000"/>
                <w:sz w:val="24"/>
                <w:szCs w:val="24"/>
              </w:rPr>
            </w:pPr>
            <w:r w:rsidRPr="00A25913">
              <w:rPr>
                <w:color w:val="000000"/>
                <w:sz w:val="24"/>
                <w:szCs w:val="24"/>
              </w:rPr>
              <w:t>Personal Emoluments</w:t>
            </w:r>
          </w:p>
        </w:tc>
        <w:tc>
          <w:tcPr>
            <w:tcW w:w="1560" w:type="dxa"/>
            <w:tcBorders>
              <w:top w:val="single" w:sz="4" w:space="0" w:color="auto"/>
              <w:left w:val="single" w:sz="4" w:space="0" w:color="auto"/>
              <w:bottom w:val="single" w:sz="4" w:space="0" w:color="auto"/>
              <w:right w:val="single" w:sz="4" w:space="0" w:color="auto"/>
            </w:tcBorders>
            <w:noWrap/>
            <w:vAlign w:val="bottom"/>
          </w:tcPr>
          <w:p w14:paraId="79A256DE" w14:textId="77777777" w:rsidR="00A25913" w:rsidRPr="00A25913" w:rsidRDefault="00A25913" w:rsidP="00E577C9">
            <w:pPr>
              <w:jc w:val="center"/>
              <w:rPr>
                <w:color w:val="000000"/>
                <w:sz w:val="24"/>
                <w:szCs w:val="24"/>
              </w:rPr>
            </w:pPr>
            <w:r w:rsidRPr="00A25913">
              <w:rPr>
                <w:color w:val="000000"/>
                <w:sz w:val="24"/>
                <w:szCs w:val="24"/>
              </w:rPr>
              <w:t>10,500</w:t>
            </w:r>
          </w:p>
        </w:tc>
        <w:tc>
          <w:tcPr>
            <w:tcW w:w="1479" w:type="dxa"/>
            <w:tcBorders>
              <w:top w:val="single" w:sz="4" w:space="0" w:color="auto"/>
              <w:left w:val="single" w:sz="4" w:space="0" w:color="auto"/>
              <w:bottom w:val="single" w:sz="4" w:space="0" w:color="auto"/>
              <w:right w:val="single" w:sz="4" w:space="0" w:color="auto"/>
            </w:tcBorders>
            <w:vAlign w:val="bottom"/>
          </w:tcPr>
          <w:p w14:paraId="63EB75F6" w14:textId="77777777" w:rsidR="00A25913" w:rsidRPr="00A25913" w:rsidRDefault="00A25913" w:rsidP="00E577C9">
            <w:pPr>
              <w:jc w:val="center"/>
              <w:rPr>
                <w:color w:val="000000"/>
                <w:sz w:val="24"/>
                <w:szCs w:val="24"/>
              </w:rPr>
            </w:pPr>
            <w:r w:rsidRPr="00A25913">
              <w:rPr>
                <w:color w:val="000000"/>
                <w:sz w:val="24"/>
                <w:szCs w:val="24"/>
              </w:rPr>
              <w:t>3,500</w:t>
            </w:r>
          </w:p>
        </w:tc>
        <w:tc>
          <w:tcPr>
            <w:tcW w:w="1175" w:type="dxa"/>
            <w:tcBorders>
              <w:top w:val="single" w:sz="4" w:space="0" w:color="auto"/>
              <w:left w:val="single" w:sz="4" w:space="0" w:color="auto"/>
              <w:bottom w:val="single" w:sz="4" w:space="0" w:color="auto"/>
              <w:right w:val="single" w:sz="4" w:space="0" w:color="auto"/>
            </w:tcBorders>
            <w:vAlign w:val="bottom"/>
          </w:tcPr>
          <w:p w14:paraId="5B194D2F" w14:textId="77777777" w:rsidR="00A25913" w:rsidRPr="00A25913" w:rsidRDefault="00A25913" w:rsidP="00E577C9">
            <w:pPr>
              <w:jc w:val="center"/>
              <w:rPr>
                <w:color w:val="000000"/>
                <w:sz w:val="24"/>
                <w:szCs w:val="24"/>
              </w:rPr>
            </w:pPr>
            <w:r w:rsidRPr="00A25913">
              <w:rPr>
                <w:color w:val="000000"/>
                <w:sz w:val="24"/>
                <w:szCs w:val="24"/>
              </w:rPr>
              <w:t>3,500</w:t>
            </w:r>
          </w:p>
        </w:tc>
        <w:tc>
          <w:tcPr>
            <w:tcW w:w="1442" w:type="dxa"/>
            <w:tcBorders>
              <w:top w:val="single" w:sz="4" w:space="0" w:color="auto"/>
              <w:left w:val="single" w:sz="4" w:space="0" w:color="auto"/>
              <w:bottom w:val="single" w:sz="4" w:space="0" w:color="auto"/>
              <w:right w:val="single" w:sz="4" w:space="0" w:color="auto"/>
            </w:tcBorders>
            <w:vAlign w:val="bottom"/>
          </w:tcPr>
          <w:p w14:paraId="74B2F6B6" w14:textId="77777777" w:rsidR="00A25913" w:rsidRPr="00A25913" w:rsidRDefault="00A25913" w:rsidP="00E577C9">
            <w:pPr>
              <w:jc w:val="center"/>
              <w:rPr>
                <w:color w:val="000000"/>
                <w:sz w:val="24"/>
                <w:szCs w:val="24"/>
              </w:rPr>
            </w:pPr>
            <w:r w:rsidRPr="00A25913">
              <w:rPr>
                <w:color w:val="000000"/>
                <w:sz w:val="24"/>
                <w:szCs w:val="24"/>
              </w:rPr>
              <w:t>3,500</w:t>
            </w:r>
          </w:p>
        </w:tc>
      </w:tr>
      <w:tr w:rsidR="00A25913" w:rsidRPr="00A25913" w14:paraId="3AC5DB32" w14:textId="77777777" w:rsidTr="00E577C9">
        <w:trPr>
          <w:trHeight w:val="264"/>
        </w:trPr>
        <w:tc>
          <w:tcPr>
            <w:tcW w:w="640" w:type="dxa"/>
            <w:tcBorders>
              <w:top w:val="single" w:sz="4" w:space="0" w:color="auto"/>
              <w:left w:val="single" w:sz="4" w:space="0" w:color="auto"/>
              <w:bottom w:val="single" w:sz="4" w:space="0" w:color="auto"/>
              <w:right w:val="single" w:sz="4" w:space="0" w:color="auto"/>
            </w:tcBorders>
            <w:noWrap/>
            <w:vAlign w:val="bottom"/>
          </w:tcPr>
          <w:p w14:paraId="3CBB757C" w14:textId="77777777" w:rsidR="00A25913" w:rsidRPr="00A25913" w:rsidRDefault="00A25913" w:rsidP="00E577C9">
            <w:pPr>
              <w:jc w:val="center"/>
              <w:rPr>
                <w:color w:val="000000"/>
                <w:sz w:val="24"/>
                <w:szCs w:val="24"/>
              </w:rPr>
            </w:pPr>
            <w:r w:rsidRPr="00A25913">
              <w:rPr>
                <w:color w:val="000000"/>
                <w:sz w:val="24"/>
                <w:szCs w:val="24"/>
              </w:rPr>
              <w:t>3</w:t>
            </w:r>
          </w:p>
        </w:tc>
        <w:tc>
          <w:tcPr>
            <w:tcW w:w="3701" w:type="dxa"/>
            <w:tcBorders>
              <w:top w:val="single" w:sz="4" w:space="0" w:color="auto"/>
              <w:left w:val="single" w:sz="4" w:space="0" w:color="auto"/>
              <w:bottom w:val="single" w:sz="4" w:space="0" w:color="auto"/>
              <w:right w:val="single" w:sz="4" w:space="0" w:color="auto"/>
            </w:tcBorders>
            <w:noWrap/>
            <w:vAlign w:val="bottom"/>
          </w:tcPr>
          <w:p w14:paraId="7E96F427" w14:textId="77777777" w:rsidR="00A25913" w:rsidRPr="00A25913" w:rsidRDefault="00A25913" w:rsidP="00E577C9">
            <w:pPr>
              <w:rPr>
                <w:color w:val="000000"/>
                <w:sz w:val="24"/>
                <w:szCs w:val="24"/>
              </w:rPr>
            </w:pPr>
            <w:r w:rsidRPr="00A25913">
              <w:rPr>
                <w:color w:val="000000"/>
                <w:sz w:val="24"/>
                <w:szCs w:val="24"/>
              </w:rPr>
              <w:t>Electricity Water &amp; Conservancy</w:t>
            </w:r>
          </w:p>
        </w:tc>
        <w:tc>
          <w:tcPr>
            <w:tcW w:w="1560" w:type="dxa"/>
            <w:tcBorders>
              <w:top w:val="single" w:sz="4" w:space="0" w:color="auto"/>
              <w:left w:val="single" w:sz="4" w:space="0" w:color="auto"/>
              <w:bottom w:val="single" w:sz="4" w:space="0" w:color="auto"/>
              <w:right w:val="single" w:sz="4" w:space="0" w:color="auto"/>
            </w:tcBorders>
            <w:noWrap/>
            <w:vAlign w:val="bottom"/>
          </w:tcPr>
          <w:p w14:paraId="002181C5" w14:textId="77777777" w:rsidR="00A25913" w:rsidRPr="00A25913" w:rsidRDefault="00A25913" w:rsidP="00E577C9">
            <w:pPr>
              <w:jc w:val="center"/>
              <w:rPr>
                <w:color w:val="000000"/>
                <w:sz w:val="24"/>
                <w:szCs w:val="24"/>
              </w:rPr>
            </w:pPr>
            <w:r w:rsidRPr="00A25913">
              <w:rPr>
                <w:color w:val="000000"/>
                <w:sz w:val="24"/>
                <w:szCs w:val="24"/>
              </w:rPr>
              <w:t>3,970</w:t>
            </w:r>
          </w:p>
        </w:tc>
        <w:tc>
          <w:tcPr>
            <w:tcW w:w="1479" w:type="dxa"/>
            <w:tcBorders>
              <w:top w:val="single" w:sz="4" w:space="0" w:color="auto"/>
              <w:left w:val="single" w:sz="4" w:space="0" w:color="auto"/>
              <w:bottom w:val="single" w:sz="4" w:space="0" w:color="auto"/>
              <w:right w:val="single" w:sz="4" w:space="0" w:color="auto"/>
            </w:tcBorders>
            <w:vAlign w:val="bottom"/>
          </w:tcPr>
          <w:p w14:paraId="207C10F3" w14:textId="77777777" w:rsidR="00A25913" w:rsidRPr="00A25913" w:rsidRDefault="00A25913" w:rsidP="00E577C9">
            <w:pPr>
              <w:jc w:val="center"/>
              <w:rPr>
                <w:color w:val="000000"/>
                <w:sz w:val="24"/>
                <w:szCs w:val="24"/>
              </w:rPr>
            </w:pPr>
            <w:r w:rsidRPr="00A25913">
              <w:rPr>
                <w:color w:val="000000"/>
                <w:sz w:val="24"/>
                <w:szCs w:val="24"/>
              </w:rPr>
              <w:t>1,323</w:t>
            </w:r>
          </w:p>
        </w:tc>
        <w:tc>
          <w:tcPr>
            <w:tcW w:w="1175" w:type="dxa"/>
            <w:tcBorders>
              <w:top w:val="single" w:sz="4" w:space="0" w:color="auto"/>
              <w:left w:val="single" w:sz="4" w:space="0" w:color="auto"/>
              <w:bottom w:val="single" w:sz="4" w:space="0" w:color="auto"/>
              <w:right w:val="single" w:sz="4" w:space="0" w:color="auto"/>
            </w:tcBorders>
            <w:vAlign w:val="bottom"/>
          </w:tcPr>
          <w:p w14:paraId="52A2FE76" w14:textId="77777777" w:rsidR="00A25913" w:rsidRPr="00A25913" w:rsidRDefault="00A25913" w:rsidP="00E577C9">
            <w:pPr>
              <w:jc w:val="center"/>
              <w:rPr>
                <w:color w:val="000000"/>
                <w:sz w:val="24"/>
                <w:szCs w:val="24"/>
              </w:rPr>
            </w:pPr>
            <w:r w:rsidRPr="00A25913">
              <w:rPr>
                <w:color w:val="000000"/>
                <w:sz w:val="24"/>
                <w:szCs w:val="24"/>
              </w:rPr>
              <w:t>1,322</w:t>
            </w:r>
          </w:p>
        </w:tc>
        <w:tc>
          <w:tcPr>
            <w:tcW w:w="1442" w:type="dxa"/>
            <w:tcBorders>
              <w:top w:val="single" w:sz="4" w:space="0" w:color="auto"/>
              <w:left w:val="single" w:sz="4" w:space="0" w:color="auto"/>
              <w:bottom w:val="single" w:sz="4" w:space="0" w:color="auto"/>
              <w:right w:val="single" w:sz="4" w:space="0" w:color="auto"/>
            </w:tcBorders>
            <w:vAlign w:val="bottom"/>
          </w:tcPr>
          <w:p w14:paraId="5208E855" w14:textId="77777777" w:rsidR="00A25913" w:rsidRPr="00A25913" w:rsidRDefault="00A25913" w:rsidP="00E577C9">
            <w:pPr>
              <w:jc w:val="center"/>
              <w:rPr>
                <w:color w:val="000000"/>
                <w:sz w:val="24"/>
                <w:szCs w:val="24"/>
              </w:rPr>
            </w:pPr>
            <w:r w:rsidRPr="00A25913">
              <w:rPr>
                <w:color w:val="000000"/>
                <w:sz w:val="24"/>
                <w:szCs w:val="24"/>
              </w:rPr>
              <w:t>1,323</w:t>
            </w:r>
          </w:p>
        </w:tc>
      </w:tr>
      <w:tr w:rsidR="00A25913" w:rsidRPr="00A25913" w14:paraId="48085AFC" w14:textId="77777777" w:rsidTr="00E577C9">
        <w:trPr>
          <w:trHeight w:val="180"/>
        </w:trPr>
        <w:tc>
          <w:tcPr>
            <w:tcW w:w="640" w:type="dxa"/>
            <w:tcBorders>
              <w:top w:val="single" w:sz="4" w:space="0" w:color="auto"/>
              <w:left w:val="single" w:sz="4" w:space="0" w:color="auto"/>
              <w:bottom w:val="single" w:sz="4" w:space="0" w:color="auto"/>
              <w:right w:val="single" w:sz="4" w:space="0" w:color="auto"/>
            </w:tcBorders>
            <w:noWrap/>
            <w:vAlign w:val="bottom"/>
          </w:tcPr>
          <w:p w14:paraId="5376F098" w14:textId="77777777" w:rsidR="00A25913" w:rsidRPr="00A25913" w:rsidRDefault="00A25913" w:rsidP="00E577C9">
            <w:pPr>
              <w:jc w:val="center"/>
              <w:rPr>
                <w:color w:val="000000"/>
                <w:sz w:val="24"/>
                <w:szCs w:val="24"/>
              </w:rPr>
            </w:pPr>
            <w:r w:rsidRPr="00A25913">
              <w:rPr>
                <w:color w:val="000000"/>
                <w:sz w:val="24"/>
                <w:szCs w:val="24"/>
              </w:rPr>
              <w:t>4</w:t>
            </w:r>
          </w:p>
        </w:tc>
        <w:tc>
          <w:tcPr>
            <w:tcW w:w="3701" w:type="dxa"/>
            <w:tcBorders>
              <w:top w:val="single" w:sz="4" w:space="0" w:color="auto"/>
              <w:left w:val="single" w:sz="4" w:space="0" w:color="auto"/>
              <w:bottom w:val="single" w:sz="4" w:space="0" w:color="auto"/>
              <w:right w:val="single" w:sz="4" w:space="0" w:color="auto"/>
            </w:tcBorders>
            <w:noWrap/>
            <w:vAlign w:val="bottom"/>
          </w:tcPr>
          <w:p w14:paraId="14F8D27C" w14:textId="77777777" w:rsidR="00A25913" w:rsidRPr="00A25913" w:rsidRDefault="00A25913" w:rsidP="00E577C9">
            <w:pPr>
              <w:rPr>
                <w:color w:val="000000"/>
                <w:sz w:val="24"/>
                <w:szCs w:val="24"/>
              </w:rPr>
            </w:pPr>
            <w:r w:rsidRPr="00A25913">
              <w:rPr>
                <w:color w:val="000000"/>
                <w:sz w:val="24"/>
                <w:szCs w:val="24"/>
              </w:rPr>
              <w:t>Local Transport &amp; Travel</w:t>
            </w:r>
          </w:p>
        </w:tc>
        <w:tc>
          <w:tcPr>
            <w:tcW w:w="1560" w:type="dxa"/>
            <w:tcBorders>
              <w:top w:val="single" w:sz="4" w:space="0" w:color="auto"/>
              <w:left w:val="single" w:sz="4" w:space="0" w:color="auto"/>
              <w:bottom w:val="single" w:sz="4" w:space="0" w:color="auto"/>
              <w:right w:val="single" w:sz="4" w:space="0" w:color="auto"/>
            </w:tcBorders>
            <w:noWrap/>
            <w:vAlign w:val="bottom"/>
          </w:tcPr>
          <w:p w14:paraId="28AF9BAA" w14:textId="77777777" w:rsidR="00A25913" w:rsidRPr="00A25913" w:rsidRDefault="00A25913" w:rsidP="00E577C9">
            <w:pPr>
              <w:jc w:val="center"/>
              <w:rPr>
                <w:color w:val="000000"/>
                <w:sz w:val="24"/>
                <w:szCs w:val="24"/>
              </w:rPr>
            </w:pPr>
            <w:r w:rsidRPr="00A25913">
              <w:rPr>
                <w:color w:val="000000"/>
                <w:sz w:val="24"/>
                <w:szCs w:val="24"/>
              </w:rPr>
              <w:t>4,200</w:t>
            </w:r>
          </w:p>
        </w:tc>
        <w:tc>
          <w:tcPr>
            <w:tcW w:w="1479" w:type="dxa"/>
            <w:tcBorders>
              <w:top w:val="single" w:sz="4" w:space="0" w:color="auto"/>
              <w:left w:val="single" w:sz="4" w:space="0" w:color="auto"/>
              <w:bottom w:val="single" w:sz="4" w:space="0" w:color="auto"/>
              <w:right w:val="single" w:sz="4" w:space="0" w:color="auto"/>
            </w:tcBorders>
            <w:vAlign w:val="bottom"/>
          </w:tcPr>
          <w:p w14:paraId="73F3A092" w14:textId="77777777" w:rsidR="00A25913" w:rsidRPr="00A25913" w:rsidRDefault="00A25913" w:rsidP="00E577C9">
            <w:pPr>
              <w:jc w:val="center"/>
              <w:rPr>
                <w:color w:val="000000"/>
                <w:sz w:val="24"/>
                <w:szCs w:val="24"/>
              </w:rPr>
            </w:pPr>
            <w:r w:rsidRPr="00A25913">
              <w:rPr>
                <w:color w:val="000000"/>
                <w:sz w:val="24"/>
                <w:szCs w:val="24"/>
              </w:rPr>
              <w:t>1,400</w:t>
            </w:r>
          </w:p>
        </w:tc>
        <w:tc>
          <w:tcPr>
            <w:tcW w:w="1175" w:type="dxa"/>
            <w:tcBorders>
              <w:top w:val="single" w:sz="4" w:space="0" w:color="auto"/>
              <w:left w:val="single" w:sz="4" w:space="0" w:color="auto"/>
              <w:bottom w:val="single" w:sz="4" w:space="0" w:color="auto"/>
              <w:right w:val="single" w:sz="4" w:space="0" w:color="auto"/>
            </w:tcBorders>
            <w:vAlign w:val="bottom"/>
          </w:tcPr>
          <w:p w14:paraId="6463FCBE" w14:textId="77777777" w:rsidR="00A25913" w:rsidRPr="00A25913" w:rsidRDefault="00A25913" w:rsidP="00E577C9">
            <w:pPr>
              <w:jc w:val="center"/>
              <w:rPr>
                <w:color w:val="000000"/>
                <w:sz w:val="24"/>
                <w:szCs w:val="24"/>
              </w:rPr>
            </w:pPr>
            <w:r w:rsidRPr="00A25913">
              <w:rPr>
                <w:color w:val="000000"/>
                <w:sz w:val="24"/>
                <w:szCs w:val="24"/>
              </w:rPr>
              <w:t>1,400</w:t>
            </w:r>
          </w:p>
        </w:tc>
        <w:tc>
          <w:tcPr>
            <w:tcW w:w="1442" w:type="dxa"/>
            <w:tcBorders>
              <w:top w:val="single" w:sz="4" w:space="0" w:color="auto"/>
              <w:left w:val="single" w:sz="4" w:space="0" w:color="auto"/>
              <w:bottom w:val="single" w:sz="4" w:space="0" w:color="auto"/>
              <w:right w:val="single" w:sz="4" w:space="0" w:color="auto"/>
            </w:tcBorders>
            <w:vAlign w:val="bottom"/>
          </w:tcPr>
          <w:p w14:paraId="6AE40107" w14:textId="77777777" w:rsidR="00A25913" w:rsidRPr="00A25913" w:rsidRDefault="00A25913" w:rsidP="00E577C9">
            <w:pPr>
              <w:jc w:val="center"/>
              <w:rPr>
                <w:color w:val="000000"/>
                <w:sz w:val="24"/>
                <w:szCs w:val="24"/>
              </w:rPr>
            </w:pPr>
            <w:r w:rsidRPr="00A25913">
              <w:rPr>
                <w:color w:val="000000"/>
                <w:sz w:val="24"/>
                <w:szCs w:val="24"/>
              </w:rPr>
              <w:t>1,400</w:t>
            </w:r>
          </w:p>
        </w:tc>
      </w:tr>
      <w:tr w:rsidR="00A25913" w:rsidRPr="00A25913" w14:paraId="04DC39AF" w14:textId="77777777" w:rsidTr="00E577C9">
        <w:trPr>
          <w:trHeight w:val="190"/>
        </w:trPr>
        <w:tc>
          <w:tcPr>
            <w:tcW w:w="640" w:type="dxa"/>
            <w:tcBorders>
              <w:top w:val="single" w:sz="4" w:space="0" w:color="auto"/>
              <w:left w:val="single" w:sz="4" w:space="0" w:color="auto"/>
              <w:bottom w:val="single" w:sz="4" w:space="0" w:color="auto"/>
              <w:right w:val="single" w:sz="4" w:space="0" w:color="auto"/>
            </w:tcBorders>
            <w:noWrap/>
            <w:vAlign w:val="bottom"/>
          </w:tcPr>
          <w:p w14:paraId="03974FB1" w14:textId="77777777" w:rsidR="00A25913" w:rsidRPr="00A25913" w:rsidRDefault="00A25913" w:rsidP="00E577C9">
            <w:pPr>
              <w:jc w:val="center"/>
              <w:rPr>
                <w:color w:val="000000"/>
                <w:sz w:val="24"/>
                <w:szCs w:val="24"/>
              </w:rPr>
            </w:pPr>
            <w:r w:rsidRPr="00A25913">
              <w:rPr>
                <w:color w:val="000000"/>
                <w:sz w:val="24"/>
                <w:szCs w:val="24"/>
              </w:rPr>
              <w:t>5</w:t>
            </w:r>
          </w:p>
        </w:tc>
        <w:tc>
          <w:tcPr>
            <w:tcW w:w="3701" w:type="dxa"/>
            <w:tcBorders>
              <w:top w:val="single" w:sz="4" w:space="0" w:color="auto"/>
              <w:left w:val="single" w:sz="4" w:space="0" w:color="auto"/>
              <w:bottom w:val="single" w:sz="4" w:space="0" w:color="auto"/>
              <w:right w:val="single" w:sz="4" w:space="0" w:color="auto"/>
            </w:tcBorders>
            <w:noWrap/>
            <w:vAlign w:val="bottom"/>
          </w:tcPr>
          <w:p w14:paraId="5ED8DA1E" w14:textId="77777777" w:rsidR="00A25913" w:rsidRPr="00A25913" w:rsidRDefault="00A25913" w:rsidP="00E577C9">
            <w:pPr>
              <w:rPr>
                <w:color w:val="000000"/>
                <w:sz w:val="24"/>
                <w:szCs w:val="24"/>
              </w:rPr>
            </w:pPr>
            <w:r w:rsidRPr="00A25913">
              <w:rPr>
                <w:color w:val="000000"/>
                <w:sz w:val="24"/>
                <w:szCs w:val="24"/>
              </w:rPr>
              <w:t>Repairs Maintenance &amp; Improvement</w:t>
            </w:r>
          </w:p>
        </w:tc>
        <w:tc>
          <w:tcPr>
            <w:tcW w:w="1560" w:type="dxa"/>
            <w:tcBorders>
              <w:top w:val="single" w:sz="4" w:space="0" w:color="auto"/>
              <w:left w:val="single" w:sz="4" w:space="0" w:color="auto"/>
              <w:bottom w:val="single" w:sz="4" w:space="0" w:color="auto"/>
              <w:right w:val="single" w:sz="4" w:space="0" w:color="auto"/>
            </w:tcBorders>
            <w:noWrap/>
            <w:vAlign w:val="bottom"/>
          </w:tcPr>
          <w:p w14:paraId="4034A02B" w14:textId="77777777" w:rsidR="00A25913" w:rsidRPr="00A25913" w:rsidRDefault="00A25913" w:rsidP="00E577C9">
            <w:pPr>
              <w:jc w:val="center"/>
              <w:rPr>
                <w:color w:val="000000"/>
                <w:sz w:val="24"/>
                <w:szCs w:val="24"/>
              </w:rPr>
            </w:pPr>
            <w:r w:rsidRPr="00A25913">
              <w:rPr>
                <w:color w:val="000000"/>
                <w:sz w:val="24"/>
                <w:szCs w:val="24"/>
              </w:rPr>
              <w:t>4,000</w:t>
            </w:r>
          </w:p>
        </w:tc>
        <w:tc>
          <w:tcPr>
            <w:tcW w:w="1479" w:type="dxa"/>
            <w:tcBorders>
              <w:top w:val="single" w:sz="4" w:space="0" w:color="auto"/>
              <w:left w:val="single" w:sz="4" w:space="0" w:color="auto"/>
              <w:bottom w:val="single" w:sz="4" w:space="0" w:color="auto"/>
              <w:right w:val="single" w:sz="4" w:space="0" w:color="auto"/>
            </w:tcBorders>
            <w:vAlign w:val="bottom"/>
          </w:tcPr>
          <w:p w14:paraId="3DF16158" w14:textId="77777777" w:rsidR="00A25913" w:rsidRPr="00A25913" w:rsidRDefault="00A25913" w:rsidP="00E577C9">
            <w:pPr>
              <w:jc w:val="center"/>
              <w:rPr>
                <w:color w:val="000000"/>
                <w:sz w:val="24"/>
                <w:szCs w:val="24"/>
              </w:rPr>
            </w:pPr>
            <w:r w:rsidRPr="00A25913">
              <w:rPr>
                <w:color w:val="000000"/>
                <w:sz w:val="24"/>
                <w:szCs w:val="24"/>
              </w:rPr>
              <w:t>1,334</w:t>
            </w:r>
          </w:p>
        </w:tc>
        <w:tc>
          <w:tcPr>
            <w:tcW w:w="1175" w:type="dxa"/>
            <w:tcBorders>
              <w:top w:val="single" w:sz="4" w:space="0" w:color="auto"/>
              <w:left w:val="single" w:sz="4" w:space="0" w:color="auto"/>
              <w:bottom w:val="single" w:sz="4" w:space="0" w:color="auto"/>
              <w:right w:val="single" w:sz="4" w:space="0" w:color="auto"/>
            </w:tcBorders>
            <w:vAlign w:val="bottom"/>
          </w:tcPr>
          <w:p w14:paraId="703050FF" w14:textId="77777777" w:rsidR="00A25913" w:rsidRPr="00A25913" w:rsidRDefault="00A25913" w:rsidP="00E577C9">
            <w:pPr>
              <w:jc w:val="center"/>
              <w:rPr>
                <w:color w:val="000000"/>
                <w:sz w:val="24"/>
                <w:szCs w:val="24"/>
              </w:rPr>
            </w:pPr>
            <w:r w:rsidRPr="00A25913">
              <w:rPr>
                <w:color w:val="000000"/>
                <w:sz w:val="24"/>
                <w:szCs w:val="24"/>
              </w:rPr>
              <w:t>1,334</w:t>
            </w:r>
          </w:p>
        </w:tc>
        <w:tc>
          <w:tcPr>
            <w:tcW w:w="1442" w:type="dxa"/>
            <w:tcBorders>
              <w:top w:val="single" w:sz="4" w:space="0" w:color="auto"/>
              <w:left w:val="single" w:sz="4" w:space="0" w:color="auto"/>
              <w:bottom w:val="single" w:sz="4" w:space="0" w:color="auto"/>
              <w:right w:val="single" w:sz="4" w:space="0" w:color="auto"/>
            </w:tcBorders>
            <w:vAlign w:val="bottom"/>
          </w:tcPr>
          <w:p w14:paraId="08A03349" w14:textId="77777777" w:rsidR="00A25913" w:rsidRPr="00A25913" w:rsidRDefault="00A25913" w:rsidP="00E577C9">
            <w:pPr>
              <w:jc w:val="center"/>
              <w:rPr>
                <w:color w:val="000000"/>
                <w:sz w:val="24"/>
                <w:szCs w:val="24"/>
              </w:rPr>
            </w:pPr>
            <w:r w:rsidRPr="00A25913">
              <w:rPr>
                <w:color w:val="000000"/>
                <w:sz w:val="24"/>
                <w:szCs w:val="24"/>
              </w:rPr>
              <w:t>1,334</w:t>
            </w:r>
          </w:p>
        </w:tc>
      </w:tr>
      <w:tr w:rsidR="00A25913" w:rsidRPr="00A25913" w14:paraId="7FC4CA53" w14:textId="77777777" w:rsidTr="00E577C9">
        <w:trPr>
          <w:trHeight w:val="157"/>
        </w:trPr>
        <w:tc>
          <w:tcPr>
            <w:tcW w:w="640" w:type="dxa"/>
            <w:tcBorders>
              <w:top w:val="single" w:sz="4" w:space="0" w:color="auto"/>
              <w:left w:val="single" w:sz="4" w:space="0" w:color="auto"/>
              <w:bottom w:val="single" w:sz="4" w:space="0" w:color="auto"/>
              <w:right w:val="single" w:sz="4" w:space="0" w:color="auto"/>
            </w:tcBorders>
            <w:noWrap/>
            <w:vAlign w:val="bottom"/>
          </w:tcPr>
          <w:p w14:paraId="0F9DB0F7" w14:textId="77777777" w:rsidR="00A25913" w:rsidRPr="00A25913" w:rsidRDefault="00A25913" w:rsidP="00E577C9">
            <w:pPr>
              <w:jc w:val="center"/>
              <w:rPr>
                <w:color w:val="000000"/>
                <w:sz w:val="24"/>
                <w:szCs w:val="24"/>
              </w:rPr>
            </w:pPr>
            <w:r w:rsidRPr="00A25913">
              <w:rPr>
                <w:color w:val="000000"/>
                <w:sz w:val="24"/>
                <w:szCs w:val="24"/>
              </w:rPr>
              <w:t>6</w:t>
            </w:r>
          </w:p>
        </w:tc>
        <w:tc>
          <w:tcPr>
            <w:tcW w:w="3701" w:type="dxa"/>
            <w:tcBorders>
              <w:top w:val="single" w:sz="4" w:space="0" w:color="auto"/>
              <w:left w:val="single" w:sz="4" w:space="0" w:color="auto"/>
              <w:bottom w:val="single" w:sz="4" w:space="0" w:color="auto"/>
              <w:right w:val="single" w:sz="4" w:space="0" w:color="auto"/>
            </w:tcBorders>
            <w:noWrap/>
            <w:vAlign w:val="bottom"/>
          </w:tcPr>
          <w:p w14:paraId="2F9AA4A9" w14:textId="77777777" w:rsidR="00A25913" w:rsidRPr="00A25913" w:rsidRDefault="00A25913" w:rsidP="00E577C9">
            <w:pPr>
              <w:rPr>
                <w:color w:val="000000"/>
                <w:sz w:val="24"/>
                <w:szCs w:val="24"/>
              </w:rPr>
            </w:pPr>
            <w:r w:rsidRPr="00A25913">
              <w:rPr>
                <w:color w:val="000000"/>
                <w:sz w:val="24"/>
                <w:szCs w:val="24"/>
              </w:rPr>
              <w:t>Activity</w:t>
            </w:r>
          </w:p>
        </w:tc>
        <w:tc>
          <w:tcPr>
            <w:tcW w:w="1560" w:type="dxa"/>
            <w:tcBorders>
              <w:top w:val="single" w:sz="4" w:space="0" w:color="auto"/>
              <w:left w:val="single" w:sz="4" w:space="0" w:color="auto"/>
              <w:bottom w:val="single" w:sz="4" w:space="0" w:color="auto"/>
              <w:right w:val="single" w:sz="4" w:space="0" w:color="auto"/>
            </w:tcBorders>
            <w:noWrap/>
            <w:vAlign w:val="bottom"/>
          </w:tcPr>
          <w:p w14:paraId="5AABB252" w14:textId="77777777" w:rsidR="00A25913" w:rsidRPr="00A25913" w:rsidRDefault="00A25913" w:rsidP="00E577C9">
            <w:pPr>
              <w:jc w:val="center"/>
              <w:rPr>
                <w:color w:val="000000"/>
                <w:sz w:val="24"/>
                <w:szCs w:val="24"/>
              </w:rPr>
            </w:pPr>
            <w:r w:rsidRPr="00A25913">
              <w:rPr>
                <w:color w:val="000000"/>
                <w:sz w:val="24"/>
                <w:szCs w:val="24"/>
              </w:rPr>
              <w:t>4,800</w:t>
            </w:r>
          </w:p>
        </w:tc>
        <w:tc>
          <w:tcPr>
            <w:tcW w:w="1479" w:type="dxa"/>
            <w:tcBorders>
              <w:top w:val="single" w:sz="4" w:space="0" w:color="auto"/>
              <w:left w:val="single" w:sz="4" w:space="0" w:color="auto"/>
              <w:bottom w:val="single" w:sz="4" w:space="0" w:color="auto"/>
              <w:right w:val="single" w:sz="4" w:space="0" w:color="auto"/>
            </w:tcBorders>
            <w:vAlign w:val="bottom"/>
          </w:tcPr>
          <w:p w14:paraId="07E4E635" w14:textId="77777777" w:rsidR="00A25913" w:rsidRPr="00A25913" w:rsidRDefault="00A25913" w:rsidP="00E577C9">
            <w:pPr>
              <w:jc w:val="center"/>
              <w:rPr>
                <w:color w:val="000000"/>
                <w:sz w:val="24"/>
                <w:szCs w:val="24"/>
              </w:rPr>
            </w:pPr>
            <w:r w:rsidRPr="00A25913">
              <w:rPr>
                <w:color w:val="000000"/>
                <w:sz w:val="24"/>
                <w:szCs w:val="24"/>
              </w:rPr>
              <w:t>1,600</w:t>
            </w:r>
          </w:p>
        </w:tc>
        <w:tc>
          <w:tcPr>
            <w:tcW w:w="1175" w:type="dxa"/>
            <w:tcBorders>
              <w:top w:val="single" w:sz="4" w:space="0" w:color="auto"/>
              <w:left w:val="single" w:sz="4" w:space="0" w:color="auto"/>
              <w:bottom w:val="single" w:sz="4" w:space="0" w:color="auto"/>
              <w:right w:val="single" w:sz="4" w:space="0" w:color="auto"/>
            </w:tcBorders>
            <w:vAlign w:val="bottom"/>
          </w:tcPr>
          <w:p w14:paraId="736040BD" w14:textId="77777777" w:rsidR="00A25913" w:rsidRPr="00A25913" w:rsidRDefault="00A25913" w:rsidP="00E577C9">
            <w:pPr>
              <w:jc w:val="center"/>
              <w:rPr>
                <w:color w:val="000000"/>
                <w:sz w:val="24"/>
                <w:szCs w:val="24"/>
              </w:rPr>
            </w:pPr>
            <w:r w:rsidRPr="00A25913">
              <w:rPr>
                <w:color w:val="000000"/>
                <w:sz w:val="24"/>
                <w:szCs w:val="24"/>
              </w:rPr>
              <w:t>1,600</w:t>
            </w:r>
          </w:p>
        </w:tc>
        <w:tc>
          <w:tcPr>
            <w:tcW w:w="1442" w:type="dxa"/>
            <w:tcBorders>
              <w:top w:val="single" w:sz="4" w:space="0" w:color="auto"/>
              <w:left w:val="single" w:sz="4" w:space="0" w:color="auto"/>
              <w:bottom w:val="single" w:sz="4" w:space="0" w:color="auto"/>
              <w:right w:val="single" w:sz="4" w:space="0" w:color="auto"/>
            </w:tcBorders>
            <w:vAlign w:val="bottom"/>
          </w:tcPr>
          <w:p w14:paraId="4EA0896C" w14:textId="77777777" w:rsidR="00A25913" w:rsidRPr="00A25913" w:rsidRDefault="00A25913" w:rsidP="00E577C9">
            <w:pPr>
              <w:jc w:val="center"/>
              <w:rPr>
                <w:color w:val="000000"/>
                <w:sz w:val="24"/>
                <w:szCs w:val="24"/>
              </w:rPr>
            </w:pPr>
            <w:r w:rsidRPr="00A25913">
              <w:rPr>
                <w:color w:val="000000"/>
                <w:sz w:val="24"/>
                <w:szCs w:val="24"/>
              </w:rPr>
              <w:t>1,600</w:t>
            </w:r>
          </w:p>
        </w:tc>
      </w:tr>
      <w:tr w:rsidR="00A25913" w:rsidRPr="00A25913" w14:paraId="7C1D2BE1" w14:textId="77777777" w:rsidTr="00E577C9">
        <w:trPr>
          <w:trHeight w:val="157"/>
        </w:trPr>
        <w:tc>
          <w:tcPr>
            <w:tcW w:w="640" w:type="dxa"/>
            <w:tcBorders>
              <w:top w:val="single" w:sz="4" w:space="0" w:color="auto"/>
              <w:left w:val="single" w:sz="4" w:space="0" w:color="auto"/>
              <w:bottom w:val="single" w:sz="4" w:space="0" w:color="auto"/>
              <w:right w:val="single" w:sz="4" w:space="0" w:color="auto"/>
            </w:tcBorders>
            <w:noWrap/>
            <w:vAlign w:val="bottom"/>
          </w:tcPr>
          <w:p w14:paraId="3B92C70B" w14:textId="77777777" w:rsidR="00A25913" w:rsidRPr="00A25913" w:rsidRDefault="00A25913" w:rsidP="00E577C9">
            <w:pPr>
              <w:jc w:val="center"/>
              <w:rPr>
                <w:color w:val="000000"/>
                <w:sz w:val="24"/>
                <w:szCs w:val="24"/>
              </w:rPr>
            </w:pPr>
          </w:p>
        </w:tc>
        <w:tc>
          <w:tcPr>
            <w:tcW w:w="3701" w:type="dxa"/>
            <w:tcBorders>
              <w:top w:val="single" w:sz="4" w:space="0" w:color="auto"/>
              <w:left w:val="single" w:sz="4" w:space="0" w:color="auto"/>
              <w:bottom w:val="single" w:sz="4" w:space="0" w:color="auto"/>
              <w:right w:val="single" w:sz="4" w:space="0" w:color="auto"/>
            </w:tcBorders>
            <w:noWrap/>
            <w:vAlign w:val="bottom"/>
          </w:tcPr>
          <w:p w14:paraId="08EAB243" w14:textId="77777777" w:rsidR="00A25913" w:rsidRPr="00A25913" w:rsidRDefault="00A25913" w:rsidP="00E577C9">
            <w:pPr>
              <w:rPr>
                <w:b/>
                <w:color w:val="000000"/>
                <w:sz w:val="24"/>
                <w:szCs w:val="24"/>
              </w:rPr>
            </w:pPr>
            <w:r w:rsidRPr="00A25913">
              <w:rPr>
                <w:b/>
                <w:color w:val="000000"/>
                <w:sz w:val="24"/>
                <w:szCs w:val="24"/>
              </w:rPr>
              <w:t xml:space="preserve">TOTAL </w:t>
            </w:r>
          </w:p>
        </w:tc>
        <w:tc>
          <w:tcPr>
            <w:tcW w:w="1560" w:type="dxa"/>
            <w:tcBorders>
              <w:top w:val="single" w:sz="4" w:space="0" w:color="auto"/>
              <w:left w:val="single" w:sz="4" w:space="0" w:color="auto"/>
              <w:bottom w:val="single" w:sz="4" w:space="0" w:color="auto"/>
              <w:right w:val="single" w:sz="4" w:space="0" w:color="auto"/>
            </w:tcBorders>
            <w:noWrap/>
            <w:vAlign w:val="bottom"/>
          </w:tcPr>
          <w:p w14:paraId="2EC56FD6" w14:textId="77777777" w:rsidR="00A25913" w:rsidRPr="00A25913" w:rsidRDefault="00A25913" w:rsidP="00E577C9">
            <w:pPr>
              <w:jc w:val="center"/>
              <w:rPr>
                <w:b/>
                <w:color w:val="000000"/>
                <w:sz w:val="24"/>
                <w:szCs w:val="24"/>
              </w:rPr>
            </w:pPr>
            <w:r w:rsidRPr="00A25913">
              <w:rPr>
                <w:b/>
                <w:color w:val="000000"/>
                <w:sz w:val="24"/>
                <w:szCs w:val="24"/>
              </w:rPr>
              <w:fldChar w:fldCharType="begin"/>
            </w:r>
            <w:r w:rsidRPr="00A25913">
              <w:rPr>
                <w:b/>
                <w:color w:val="000000"/>
                <w:sz w:val="24"/>
                <w:szCs w:val="24"/>
              </w:rPr>
              <w:instrText xml:space="preserve"> =SUM(ABOVE) </w:instrText>
            </w:r>
            <w:r w:rsidRPr="00A25913">
              <w:rPr>
                <w:b/>
                <w:color w:val="000000"/>
                <w:sz w:val="24"/>
                <w:szCs w:val="24"/>
              </w:rPr>
              <w:fldChar w:fldCharType="separate"/>
            </w:r>
            <w:r w:rsidRPr="00A25913">
              <w:rPr>
                <w:b/>
                <w:color w:val="000000"/>
                <w:sz w:val="24"/>
                <w:szCs w:val="24"/>
              </w:rPr>
              <w:t>67,189</w:t>
            </w:r>
            <w:r w:rsidRPr="00A25913">
              <w:rPr>
                <w:b/>
                <w:color w:val="000000"/>
                <w:sz w:val="24"/>
                <w:szCs w:val="24"/>
              </w:rPr>
              <w:fldChar w:fldCharType="end"/>
            </w:r>
          </w:p>
        </w:tc>
        <w:tc>
          <w:tcPr>
            <w:tcW w:w="1479" w:type="dxa"/>
            <w:tcBorders>
              <w:top w:val="single" w:sz="4" w:space="0" w:color="auto"/>
              <w:left w:val="single" w:sz="4" w:space="0" w:color="auto"/>
              <w:bottom w:val="single" w:sz="4" w:space="0" w:color="auto"/>
              <w:right w:val="single" w:sz="4" w:space="0" w:color="auto"/>
            </w:tcBorders>
            <w:vAlign w:val="bottom"/>
          </w:tcPr>
          <w:p w14:paraId="676020C2" w14:textId="77777777" w:rsidR="00A25913" w:rsidRPr="00A25913" w:rsidRDefault="00A25913" w:rsidP="00E577C9">
            <w:pPr>
              <w:jc w:val="center"/>
              <w:rPr>
                <w:b/>
                <w:color w:val="000000"/>
                <w:sz w:val="24"/>
                <w:szCs w:val="24"/>
              </w:rPr>
            </w:pPr>
            <w:r w:rsidRPr="00A25913">
              <w:rPr>
                <w:b/>
                <w:color w:val="000000"/>
                <w:sz w:val="24"/>
                <w:szCs w:val="24"/>
              </w:rPr>
              <w:fldChar w:fldCharType="begin"/>
            </w:r>
            <w:r w:rsidRPr="00A25913">
              <w:rPr>
                <w:b/>
                <w:color w:val="000000"/>
                <w:sz w:val="24"/>
                <w:szCs w:val="24"/>
              </w:rPr>
              <w:instrText xml:space="preserve"> =SUM(ABOVE) </w:instrText>
            </w:r>
            <w:r w:rsidRPr="00A25913">
              <w:rPr>
                <w:b/>
                <w:color w:val="000000"/>
                <w:sz w:val="24"/>
                <w:szCs w:val="24"/>
              </w:rPr>
              <w:fldChar w:fldCharType="separate"/>
            </w:r>
            <w:r w:rsidRPr="00A25913">
              <w:rPr>
                <w:b/>
                <w:color w:val="000000"/>
                <w:sz w:val="24"/>
                <w:szCs w:val="24"/>
              </w:rPr>
              <w:t>22,397</w:t>
            </w:r>
            <w:r w:rsidRPr="00A25913">
              <w:rPr>
                <w:b/>
                <w:color w:val="000000"/>
                <w:sz w:val="24"/>
                <w:szCs w:val="24"/>
              </w:rPr>
              <w:fldChar w:fldCharType="end"/>
            </w:r>
          </w:p>
        </w:tc>
        <w:tc>
          <w:tcPr>
            <w:tcW w:w="1175" w:type="dxa"/>
            <w:tcBorders>
              <w:top w:val="single" w:sz="4" w:space="0" w:color="auto"/>
              <w:left w:val="single" w:sz="4" w:space="0" w:color="auto"/>
              <w:bottom w:val="single" w:sz="4" w:space="0" w:color="auto"/>
              <w:right w:val="single" w:sz="4" w:space="0" w:color="auto"/>
            </w:tcBorders>
            <w:vAlign w:val="bottom"/>
          </w:tcPr>
          <w:p w14:paraId="6DD59F45" w14:textId="77777777" w:rsidR="00A25913" w:rsidRPr="00A25913" w:rsidRDefault="00A25913" w:rsidP="00E577C9">
            <w:pPr>
              <w:jc w:val="center"/>
              <w:rPr>
                <w:b/>
                <w:color w:val="000000"/>
                <w:sz w:val="24"/>
                <w:szCs w:val="24"/>
              </w:rPr>
            </w:pPr>
            <w:r w:rsidRPr="00A25913">
              <w:rPr>
                <w:b/>
                <w:color w:val="000000"/>
                <w:sz w:val="24"/>
                <w:szCs w:val="24"/>
              </w:rPr>
              <w:fldChar w:fldCharType="begin"/>
            </w:r>
            <w:r w:rsidRPr="00A25913">
              <w:rPr>
                <w:b/>
                <w:color w:val="000000"/>
                <w:sz w:val="24"/>
                <w:szCs w:val="24"/>
              </w:rPr>
              <w:instrText xml:space="preserve"> =SUM(ABOVE) </w:instrText>
            </w:r>
            <w:r w:rsidRPr="00A25913">
              <w:rPr>
                <w:b/>
                <w:color w:val="000000"/>
                <w:sz w:val="24"/>
                <w:szCs w:val="24"/>
              </w:rPr>
              <w:fldChar w:fldCharType="separate"/>
            </w:r>
            <w:r w:rsidRPr="00A25913">
              <w:rPr>
                <w:b/>
                <w:color w:val="000000"/>
                <w:sz w:val="24"/>
                <w:szCs w:val="24"/>
              </w:rPr>
              <w:t>22,396</w:t>
            </w:r>
            <w:r w:rsidRPr="00A25913">
              <w:rPr>
                <w:b/>
                <w:color w:val="000000"/>
                <w:sz w:val="24"/>
                <w:szCs w:val="24"/>
              </w:rPr>
              <w:fldChar w:fldCharType="end"/>
            </w:r>
          </w:p>
        </w:tc>
        <w:tc>
          <w:tcPr>
            <w:tcW w:w="1442" w:type="dxa"/>
            <w:tcBorders>
              <w:top w:val="single" w:sz="4" w:space="0" w:color="auto"/>
              <w:left w:val="single" w:sz="4" w:space="0" w:color="auto"/>
              <w:bottom w:val="single" w:sz="4" w:space="0" w:color="auto"/>
              <w:right w:val="single" w:sz="4" w:space="0" w:color="auto"/>
            </w:tcBorders>
            <w:vAlign w:val="bottom"/>
          </w:tcPr>
          <w:p w14:paraId="374C1061" w14:textId="77777777" w:rsidR="00A25913" w:rsidRPr="00A25913" w:rsidRDefault="00A25913" w:rsidP="00E577C9">
            <w:pPr>
              <w:jc w:val="center"/>
              <w:rPr>
                <w:b/>
                <w:color w:val="000000"/>
                <w:sz w:val="24"/>
                <w:szCs w:val="24"/>
              </w:rPr>
            </w:pPr>
            <w:r w:rsidRPr="00A25913">
              <w:rPr>
                <w:b/>
                <w:color w:val="000000"/>
                <w:sz w:val="24"/>
                <w:szCs w:val="24"/>
              </w:rPr>
              <w:fldChar w:fldCharType="begin"/>
            </w:r>
            <w:r w:rsidRPr="00A25913">
              <w:rPr>
                <w:b/>
                <w:color w:val="000000"/>
                <w:sz w:val="24"/>
                <w:szCs w:val="24"/>
              </w:rPr>
              <w:instrText xml:space="preserve"> =SUM(ABOVE) </w:instrText>
            </w:r>
            <w:r w:rsidRPr="00A25913">
              <w:rPr>
                <w:b/>
                <w:color w:val="000000"/>
                <w:sz w:val="24"/>
                <w:szCs w:val="24"/>
              </w:rPr>
              <w:fldChar w:fldCharType="separate"/>
            </w:r>
            <w:r w:rsidRPr="00A25913">
              <w:rPr>
                <w:b/>
                <w:color w:val="000000"/>
                <w:sz w:val="24"/>
                <w:szCs w:val="24"/>
              </w:rPr>
              <w:t>22,396</w:t>
            </w:r>
            <w:r w:rsidRPr="00A25913">
              <w:rPr>
                <w:b/>
                <w:color w:val="000000"/>
                <w:sz w:val="24"/>
                <w:szCs w:val="24"/>
              </w:rPr>
              <w:fldChar w:fldCharType="end"/>
            </w:r>
          </w:p>
        </w:tc>
      </w:tr>
      <w:tr w:rsidR="00A25913" w:rsidRPr="00A25913" w14:paraId="3A9CD7A6" w14:textId="77777777" w:rsidTr="00E577C9">
        <w:trPr>
          <w:trHeight w:val="134"/>
        </w:trPr>
        <w:tc>
          <w:tcPr>
            <w:tcW w:w="640" w:type="dxa"/>
            <w:tcBorders>
              <w:top w:val="single" w:sz="4" w:space="0" w:color="auto"/>
              <w:left w:val="single" w:sz="4" w:space="0" w:color="auto"/>
              <w:bottom w:val="single" w:sz="4" w:space="0" w:color="auto"/>
              <w:right w:val="single" w:sz="4" w:space="0" w:color="auto"/>
            </w:tcBorders>
            <w:noWrap/>
            <w:vAlign w:val="bottom"/>
          </w:tcPr>
          <w:p w14:paraId="0629645B" w14:textId="77777777" w:rsidR="00A25913" w:rsidRPr="00A25913" w:rsidRDefault="00A25913" w:rsidP="00E577C9">
            <w:pPr>
              <w:jc w:val="center"/>
              <w:rPr>
                <w:color w:val="000000"/>
                <w:sz w:val="24"/>
                <w:szCs w:val="24"/>
              </w:rPr>
            </w:pPr>
          </w:p>
        </w:tc>
        <w:tc>
          <w:tcPr>
            <w:tcW w:w="3701" w:type="dxa"/>
            <w:tcBorders>
              <w:top w:val="single" w:sz="4" w:space="0" w:color="auto"/>
              <w:left w:val="single" w:sz="4" w:space="0" w:color="auto"/>
              <w:bottom w:val="single" w:sz="4" w:space="0" w:color="auto"/>
              <w:right w:val="single" w:sz="4" w:space="0" w:color="auto"/>
            </w:tcBorders>
            <w:noWrap/>
            <w:vAlign w:val="bottom"/>
          </w:tcPr>
          <w:p w14:paraId="7CFBB638" w14:textId="77777777" w:rsidR="00A25913" w:rsidRPr="00A25913" w:rsidRDefault="00A25913" w:rsidP="00E577C9">
            <w:pPr>
              <w:rPr>
                <w:b/>
                <w:color w:val="000000"/>
                <w:sz w:val="24"/>
                <w:szCs w:val="24"/>
              </w:rPr>
            </w:pPr>
            <w:r w:rsidRPr="00A25913">
              <w:rPr>
                <w:b/>
                <w:color w:val="000000"/>
                <w:sz w:val="24"/>
                <w:szCs w:val="24"/>
              </w:rPr>
              <w:t>Other applicable charges</w:t>
            </w:r>
          </w:p>
        </w:tc>
        <w:tc>
          <w:tcPr>
            <w:tcW w:w="1560" w:type="dxa"/>
            <w:tcBorders>
              <w:top w:val="single" w:sz="4" w:space="0" w:color="auto"/>
              <w:left w:val="single" w:sz="4" w:space="0" w:color="auto"/>
              <w:bottom w:val="single" w:sz="4" w:space="0" w:color="auto"/>
              <w:right w:val="single" w:sz="4" w:space="0" w:color="auto"/>
            </w:tcBorders>
            <w:noWrap/>
            <w:vAlign w:val="bottom"/>
          </w:tcPr>
          <w:p w14:paraId="5F8A8744" w14:textId="77777777" w:rsidR="00A25913" w:rsidRPr="00A25913" w:rsidRDefault="00A25913" w:rsidP="00E577C9">
            <w:pPr>
              <w:jc w:val="center"/>
              <w:rPr>
                <w:color w:val="000000"/>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0741E88" w14:textId="77777777" w:rsidR="00A25913" w:rsidRPr="00A25913" w:rsidRDefault="00A25913" w:rsidP="00E577C9">
            <w:pPr>
              <w:rPr>
                <w:color w:val="000000"/>
                <w:sz w:val="24"/>
                <w:szCs w:val="24"/>
              </w:rPr>
            </w:pPr>
          </w:p>
        </w:tc>
        <w:tc>
          <w:tcPr>
            <w:tcW w:w="1175" w:type="dxa"/>
            <w:tcBorders>
              <w:top w:val="single" w:sz="4" w:space="0" w:color="auto"/>
              <w:left w:val="single" w:sz="4" w:space="0" w:color="auto"/>
              <w:bottom w:val="single" w:sz="4" w:space="0" w:color="auto"/>
              <w:right w:val="single" w:sz="4" w:space="0" w:color="auto"/>
            </w:tcBorders>
          </w:tcPr>
          <w:p w14:paraId="61C437A6" w14:textId="77777777" w:rsidR="00A25913" w:rsidRPr="00A25913" w:rsidRDefault="00A25913" w:rsidP="00E577C9">
            <w:pPr>
              <w:rPr>
                <w:color w:val="000000"/>
                <w:sz w:val="24"/>
                <w:szCs w:val="24"/>
              </w:rPr>
            </w:pPr>
          </w:p>
        </w:tc>
        <w:tc>
          <w:tcPr>
            <w:tcW w:w="1442" w:type="dxa"/>
            <w:tcBorders>
              <w:top w:val="single" w:sz="4" w:space="0" w:color="auto"/>
              <w:left w:val="single" w:sz="4" w:space="0" w:color="auto"/>
              <w:bottom w:val="single" w:sz="4" w:space="0" w:color="auto"/>
              <w:right w:val="single" w:sz="4" w:space="0" w:color="auto"/>
            </w:tcBorders>
          </w:tcPr>
          <w:p w14:paraId="3F97B8E4" w14:textId="77777777" w:rsidR="00A25913" w:rsidRPr="00A25913" w:rsidRDefault="00A25913" w:rsidP="00E577C9">
            <w:pPr>
              <w:rPr>
                <w:color w:val="000000"/>
                <w:sz w:val="24"/>
                <w:szCs w:val="24"/>
              </w:rPr>
            </w:pPr>
          </w:p>
        </w:tc>
      </w:tr>
      <w:tr w:rsidR="00A25913" w:rsidRPr="00A25913" w14:paraId="0AD83A9A" w14:textId="77777777" w:rsidTr="00E577C9">
        <w:trPr>
          <w:trHeight w:val="134"/>
        </w:trPr>
        <w:tc>
          <w:tcPr>
            <w:tcW w:w="640" w:type="dxa"/>
            <w:tcBorders>
              <w:top w:val="single" w:sz="4" w:space="0" w:color="auto"/>
              <w:left w:val="single" w:sz="4" w:space="0" w:color="auto"/>
              <w:bottom w:val="single" w:sz="4" w:space="0" w:color="auto"/>
              <w:right w:val="single" w:sz="4" w:space="0" w:color="auto"/>
            </w:tcBorders>
            <w:noWrap/>
            <w:vAlign w:val="bottom"/>
          </w:tcPr>
          <w:p w14:paraId="2E09C676" w14:textId="77777777" w:rsidR="00A25913" w:rsidRPr="00A25913" w:rsidRDefault="00A25913" w:rsidP="00E577C9">
            <w:pPr>
              <w:jc w:val="center"/>
              <w:rPr>
                <w:color w:val="000000"/>
                <w:sz w:val="24"/>
                <w:szCs w:val="24"/>
              </w:rPr>
            </w:pPr>
            <w:r w:rsidRPr="00A25913">
              <w:rPr>
                <w:color w:val="000000"/>
                <w:sz w:val="24"/>
                <w:szCs w:val="24"/>
              </w:rPr>
              <w:t>11</w:t>
            </w:r>
          </w:p>
        </w:tc>
        <w:tc>
          <w:tcPr>
            <w:tcW w:w="5261" w:type="dxa"/>
            <w:gridSpan w:val="2"/>
            <w:tcBorders>
              <w:top w:val="single" w:sz="4" w:space="0" w:color="auto"/>
              <w:left w:val="single" w:sz="4" w:space="0" w:color="auto"/>
              <w:bottom w:val="single" w:sz="4" w:space="0" w:color="auto"/>
              <w:right w:val="single" w:sz="4" w:space="0" w:color="auto"/>
            </w:tcBorders>
            <w:noWrap/>
            <w:vAlign w:val="bottom"/>
          </w:tcPr>
          <w:p w14:paraId="480F5776" w14:textId="77777777" w:rsidR="00A25913" w:rsidRPr="00A25913" w:rsidRDefault="00A25913" w:rsidP="00E577C9">
            <w:pPr>
              <w:rPr>
                <w:color w:val="000000"/>
                <w:sz w:val="24"/>
                <w:szCs w:val="24"/>
              </w:rPr>
            </w:pPr>
            <w:r w:rsidRPr="00A25913">
              <w:rPr>
                <w:color w:val="000000"/>
                <w:sz w:val="24"/>
                <w:szCs w:val="24"/>
              </w:rPr>
              <w:t xml:space="preserve">Registration (Payable Once on admission) </w:t>
            </w:r>
          </w:p>
        </w:tc>
        <w:tc>
          <w:tcPr>
            <w:tcW w:w="1479" w:type="dxa"/>
            <w:tcBorders>
              <w:top w:val="single" w:sz="4" w:space="0" w:color="auto"/>
              <w:left w:val="single" w:sz="4" w:space="0" w:color="auto"/>
              <w:bottom w:val="single" w:sz="4" w:space="0" w:color="auto"/>
              <w:right w:val="single" w:sz="4" w:space="0" w:color="auto"/>
            </w:tcBorders>
          </w:tcPr>
          <w:p w14:paraId="0F9B255C" w14:textId="77777777" w:rsidR="00A25913" w:rsidRPr="00A25913" w:rsidRDefault="00A25913" w:rsidP="00E577C9">
            <w:pPr>
              <w:rPr>
                <w:color w:val="000000"/>
                <w:sz w:val="24"/>
                <w:szCs w:val="24"/>
              </w:rPr>
            </w:pPr>
          </w:p>
        </w:tc>
        <w:tc>
          <w:tcPr>
            <w:tcW w:w="1175" w:type="dxa"/>
            <w:tcBorders>
              <w:top w:val="single" w:sz="4" w:space="0" w:color="auto"/>
              <w:left w:val="single" w:sz="4" w:space="0" w:color="auto"/>
              <w:bottom w:val="single" w:sz="4" w:space="0" w:color="auto"/>
              <w:right w:val="single" w:sz="4" w:space="0" w:color="auto"/>
            </w:tcBorders>
          </w:tcPr>
          <w:p w14:paraId="4DF4E594" w14:textId="77777777" w:rsidR="00A25913" w:rsidRPr="00A25913" w:rsidRDefault="00A25913" w:rsidP="00E577C9">
            <w:pPr>
              <w:jc w:val="center"/>
              <w:rPr>
                <w:color w:val="000000"/>
                <w:sz w:val="24"/>
                <w:szCs w:val="24"/>
              </w:rPr>
            </w:pPr>
          </w:p>
        </w:tc>
        <w:tc>
          <w:tcPr>
            <w:tcW w:w="1442" w:type="dxa"/>
            <w:tcBorders>
              <w:top w:val="single" w:sz="4" w:space="0" w:color="auto"/>
              <w:left w:val="single" w:sz="4" w:space="0" w:color="auto"/>
              <w:bottom w:val="single" w:sz="4" w:space="0" w:color="auto"/>
              <w:right w:val="single" w:sz="4" w:space="0" w:color="auto"/>
            </w:tcBorders>
          </w:tcPr>
          <w:p w14:paraId="47185095" w14:textId="77777777" w:rsidR="00A25913" w:rsidRPr="00A25913" w:rsidRDefault="00A25913" w:rsidP="00E577C9">
            <w:pPr>
              <w:jc w:val="center"/>
              <w:rPr>
                <w:color w:val="000000"/>
                <w:sz w:val="24"/>
                <w:szCs w:val="24"/>
              </w:rPr>
            </w:pPr>
            <w:r w:rsidRPr="00A25913">
              <w:rPr>
                <w:color w:val="000000"/>
                <w:sz w:val="24"/>
                <w:szCs w:val="24"/>
              </w:rPr>
              <w:t>500</w:t>
            </w:r>
          </w:p>
        </w:tc>
      </w:tr>
      <w:tr w:rsidR="00A25913" w:rsidRPr="00A25913" w14:paraId="1C7CCE84" w14:textId="77777777" w:rsidTr="00E577C9">
        <w:trPr>
          <w:trHeight w:val="161"/>
        </w:trPr>
        <w:tc>
          <w:tcPr>
            <w:tcW w:w="640" w:type="dxa"/>
            <w:tcBorders>
              <w:top w:val="single" w:sz="4" w:space="0" w:color="auto"/>
              <w:left w:val="single" w:sz="4" w:space="0" w:color="auto"/>
              <w:bottom w:val="single" w:sz="4" w:space="0" w:color="auto"/>
              <w:right w:val="single" w:sz="4" w:space="0" w:color="auto"/>
            </w:tcBorders>
            <w:noWrap/>
            <w:vAlign w:val="bottom"/>
          </w:tcPr>
          <w:p w14:paraId="244CCA96" w14:textId="77777777" w:rsidR="00A25913" w:rsidRPr="00A25913" w:rsidRDefault="00A25913" w:rsidP="00E577C9">
            <w:pPr>
              <w:jc w:val="center"/>
              <w:rPr>
                <w:color w:val="000000"/>
                <w:sz w:val="24"/>
                <w:szCs w:val="24"/>
              </w:rPr>
            </w:pPr>
            <w:r w:rsidRPr="00A25913">
              <w:rPr>
                <w:color w:val="000000"/>
                <w:sz w:val="24"/>
                <w:szCs w:val="24"/>
              </w:rPr>
              <w:t>12</w:t>
            </w:r>
          </w:p>
        </w:tc>
        <w:tc>
          <w:tcPr>
            <w:tcW w:w="5261" w:type="dxa"/>
            <w:gridSpan w:val="2"/>
            <w:tcBorders>
              <w:top w:val="single" w:sz="4" w:space="0" w:color="auto"/>
              <w:left w:val="single" w:sz="4" w:space="0" w:color="auto"/>
              <w:bottom w:val="single" w:sz="4" w:space="0" w:color="auto"/>
              <w:right w:val="single" w:sz="4" w:space="0" w:color="auto"/>
            </w:tcBorders>
            <w:noWrap/>
            <w:vAlign w:val="bottom"/>
          </w:tcPr>
          <w:p w14:paraId="3104AF84" w14:textId="77777777" w:rsidR="00A25913" w:rsidRPr="00A25913" w:rsidRDefault="00A25913" w:rsidP="00E577C9">
            <w:pPr>
              <w:rPr>
                <w:color w:val="000000"/>
                <w:sz w:val="24"/>
                <w:szCs w:val="24"/>
              </w:rPr>
            </w:pPr>
            <w:r w:rsidRPr="00A25913">
              <w:rPr>
                <w:color w:val="000000"/>
                <w:sz w:val="24"/>
                <w:szCs w:val="24"/>
              </w:rPr>
              <w:t>Student ID (Payable Once on admission)</w:t>
            </w:r>
          </w:p>
        </w:tc>
        <w:tc>
          <w:tcPr>
            <w:tcW w:w="1479" w:type="dxa"/>
            <w:tcBorders>
              <w:top w:val="single" w:sz="4" w:space="0" w:color="auto"/>
              <w:left w:val="single" w:sz="4" w:space="0" w:color="auto"/>
              <w:bottom w:val="single" w:sz="4" w:space="0" w:color="auto"/>
              <w:right w:val="single" w:sz="4" w:space="0" w:color="auto"/>
            </w:tcBorders>
          </w:tcPr>
          <w:p w14:paraId="1BCE1852" w14:textId="77777777" w:rsidR="00A25913" w:rsidRPr="00A25913" w:rsidRDefault="00A25913" w:rsidP="00E577C9">
            <w:pPr>
              <w:rPr>
                <w:color w:val="000000"/>
                <w:sz w:val="24"/>
                <w:szCs w:val="24"/>
              </w:rPr>
            </w:pPr>
          </w:p>
        </w:tc>
        <w:tc>
          <w:tcPr>
            <w:tcW w:w="1175" w:type="dxa"/>
            <w:tcBorders>
              <w:top w:val="single" w:sz="4" w:space="0" w:color="auto"/>
              <w:left w:val="single" w:sz="4" w:space="0" w:color="auto"/>
              <w:bottom w:val="single" w:sz="4" w:space="0" w:color="auto"/>
              <w:right w:val="single" w:sz="4" w:space="0" w:color="auto"/>
            </w:tcBorders>
          </w:tcPr>
          <w:p w14:paraId="4C87D290" w14:textId="77777777" w:rsidR="00A25913" w:rsidRPr="00A25913" w:rsidRDefault="00A25913" w:rsidP="00E577C9">
            <w:pPr>
              <w:jc w:val="center"/>
              <w:rPr>
                <w:color w:val="000000"/>
                <w:sz w:val="24"/>
                <w:szCs w:val="24"/>
              </w:rPr>
            </w:pPr>
          </w:p>
        </w:tc>
        <w:tc>
          <w:tcPr>
            <w:tcW w:w="1442" w:type="dxa"/>
            <w:tcBorders>
              <w:top w:val="single" w:sz="4" w:space="0" w:color="auto"/>
              <w:left w:val="single" w:sz="4" w:space="0" w:color="auto"/>
              <w:bottom w:val="single" w:sz="4" w:space="0" w:color="auto"/>
              <w:right w:val="single" w:sz="4" w:space="0" w:color="auto"/>
            </w:tcBorders>
          </w:tcPr>
          <w:p w14:paraId="11A5B0D0" w14:textId="77777777" w:rsidR="00A25913" w:rsidRPr="00A25913" w:rsidRDefault="00A25913" w:rsidP="00E577C9">
            <w:pPr>
              <w:jc w:val="center"/>
              <w:rPr>
                <w:color w:val="000000"/>
                <w:sz w:val="24"/>
                <w:szCs w:val="24"/>
              </w:rPr>
            </w:pPr>
            <w:r w:rsidRPr="00A25913">
              <w:rPr>
                <w:color w:val="000000"/>
                <w:sz w:val="24"/>
                <w:szCs w:val="24"/>
              </w:rPr>
              <w:t>500</w:t>
            </w:r>
          </w:p>
        </w:tc>
      </w:tr>
      <w:tr w:rsidR="00A25913" w:rsidRPr="00A25913" w14:paraId="7BBE094E" w14:textId="77777777" w:rsidTr="00E577C9">
        <w:trPr>
          <w:trHeight w:val="332"/>
        </w:trPr>
        <w:tc>
          <w:tcPr>
            <w:tcW w:w="640" w:type="dxa"/>
            <w:tcBorders>
              <w:top w:val="single" w:sz="4" w:space="0" w:color="auto"/>
              <w:left w:val="single" w:sz="4" w:space="0" w:color="auto"/>
              <w:bottom w:val="single" w:sz="4" w:space="0" w:color="auto"/>
              <w:right w:val="single" w:sz="4" w:space="0" w:color="auto"/>
            </w:tcBorders>
            <w:noWrap/>
            <w:vAlign w:val="bottom"/>
          </w:tcPr>
          <w:p w14:paraId="7B0B6535" w14:textId="77777777" w:rsidR="00A25913" w:rsidRPr="00A25913" w:rsidRDefault="00A25913" w:rsidP="00E577C9">
            <w:pPr>
              <w:jc w:val="center"/>
              <w:rPr>
                <w:color w:val="000000"/>
                <w:sz w:val="24"/>
                <w:szCs w:val="24"/>
              </w:rPr>
            </w:pPr>
            <w:r w:rsidRPr="00A25913">
              <w:rPr>
                <w:color w:val="000000"/>
                <w:sz w:val="24"/>
                <w:szCs w:val="24"/>
              </w:rPr>
              <w:t>13</w:t>
            </w:r>
          </w:p>
        </w:tc>
        <w:tc>
          <w:tcPr>
            <w:tcW w:w="5261" w:type="dxa"/>
            <w:gridSpan w:val="2"/>
            <w:tcBorders>
              <w:top w:val="single" w:sz="4" w:space="0" w:color="auto"/>
              <w:left w:val="single" w:sz="4" w:space="0" w:color="auto"/>
              <w:bottom w:val="single" w:sz="4" w:space="0" w:color="auto"/>
              <w:right w:val="single" w:sz="4" w:space="0" w:color="auto"/>
            </w:tcBorders>
            <w:noWrap/>
            <w:vAlign w:val="bottom"/>
          </w:tcPr>
          <w:p w14:paraId="7F36987D" w14:textId="4BA56E22" w:rsidR="00A25913" w:rsidRPr="00A25913" w:rsidRDefault="00A25913" w:rsidP="00E577C9">
            <w:pPr>
              <w:rPr>
                <w:color w:val="000000"/>
                <w:sz w:val="24"/>
                <w:szCs w:val="24"/>
              </w:rPr>
            </w:pPr>
            <w:r w:rsidRPr="00A25913">
              <w:rPr>
                <w:color w:val="000000"/>
                <w:sz w:val="24"/>
                <w:szCs w:val="24"/>
              </w:rPr>
              <w:t xml:space="preserve">KUCCPs Fee (Payable Once on admission)  </w:t>
            </w:r>
          </w:p>
        </w:tc>
        <w:tc>
          <w:tcPr>
            <w:tcW w:w="1479" w:type="dxa"/>
            <w:tcBorders>
              <w:top w:val="single" w:sz="4" w:space="0" w:color="auto"/>
              <w:left w:val="single" w:sz="4" w:space="0" w:color="auto"/>
              <w:bottom w:val="single" w:sz="4" w:space="0" w:color="auto"/>
              <w:right w:val="single" w:sz="4" w:space="0" w:color="auto"/>
            </w:tcBorders>
          </w:tcPr>
          <w:p w14:paraId="6C84E586" w14:textId="77777777" w:rsidR="00A25913" w:rsidRPr="00A25913" w:rsidRDefault="00A25913" w:rsidP="00E577C9">
            <w:pPr>
              <w:rPr>
                <w:color w:val="000000"/>
                <w:sz w:val="24"/>
                <w:szCs w:val="24"/>
              </w:rPr>
            </w:pPr>
          </w:p>
        </w:tc>
        <w:tc>
          <w:tcPr>
            <w:tcW w:w="1175" w:type="dxa"/>
            <w:tcBorders>
              <w:top w:val="single" w:sz="4" w:space="0" w:color="auto"/>
              <w:left w:val="single" w:sz="4" w:space="0" w:color="auto"/>
              <w:bottom w:val="single" w:sz="4" w:space="0" w:color="auto"/>
              <w:right w:val="single" w:sz="4" w:space="0" w:color="auto"/>
            </w:tcBorders>
          </w:tcPr>
          <w:p w14:paraId="41663818" w14:textId="77777777" w:rsidR="00A25913" w:rsidRPr="00A25913" w:rsidRDefault="00A25913" w:rsidP="00E577C9">
            <w:pPr>
              <w:jc w:val="center"/>
              <w:rPr>
                <w:color w:val="000000"/>
                <w:sz w:val="24"/>
                <w:szCs w:val="24"/>
              </w:rPr>
            </w:pPr>
          </w:p>
        </w:tc>
        <w:tc>
          <w:tcPr>
            <w:tcW w:w="1442" w:type="dxa"/>
            <w:tcBorders>
              <w:top w:val="single" w:sz="4" w:space="0" w:color="auto"/>
              <w:left w:val="single" w:sz="4" w:space="0" w:color="auto"/>
              <w:bottom w:val="single" w:sz="4" w:space="0" w:color="auto"/>
              <w:right w:val="single" w:sz="4" w:space="0" w:color="auto"/>
            </w:tcBorders>
          </w:tcPr>
          <w:p w14:paraId="0982D8A6" w14:textId="77777777" w:rsidR="00A25913" w:rsidRPr="00A25913" w:rsidRDefault="00A25913" w:rsidP="00E577C9">
            <w:pPr>
              <w:jc w:val="center"/>
              <w:rPr>
                <w:color w:val="000000"/>
                <w:sz w:val="24"/>
                <w:szCs w:val="24"/>
              </w:rPr>
            </w:pPr>
            <w:r w:rsidRPr="00A25913">
              <w:rPr>
                <w:color w:val="000000"/>
                <w:sz w:val="24"/>
                <w:szCs w:val="24"/>
              </w:rPr>
              <w:t>1,500</w:t>
            </w:r>
          </w:p>
        </w:tc>
      </w:tr>
      <w:tr w:rsidR="00A25913" w:rsidRPr="00A25913" w14:paraId="52D0C10C" w14:textId="77777777" w:rsidTr="00E577C9">
        <w:trPr>
          <w:trHeight w:val="332"/>
        </w:trPr>
        <w:tc>
          <w:tcPr>
            <w:tcW w:w="640" w:type="dxa"/>
            <w:tcBorders>
              <w:top w:val="single" w:sz="4" w:space="0" w:color="auto"/>
              <w:left w:val="single" w:sz="4" w:space="0" w:color="auto"/>
              <w:bottom w:val="single" w:sz="4" w:space="0" w:color="auto"/>
              <w:right w:val="single" w:sz="4" w:space="0" w:color="auto"/>
            </w:tcBorders>
            <w:noWrap/>
            <w:vAlign w:val="bottom"/>
          </w:tcPr>
          <w:p w14:paraId="4477ED99" w14:textId="77777777" w:rsidR="00A25913" w:rsidRPr="00A25913" w:rsidRDefault="00A25913" w:rsidP="00E577C9">
            <w:pPr>
              <w:jc w:val="center"/>
              <w:rPr>
                <w:color w:val="000000"/>
                <w:sz w:val="24"/>
                <w:szCs w:val="24"/>
              </w:rPr>
            </w:pPr>
            <w:r w:rsidRPr="00A25913">
              <w:rPr>
                <w:color w:val="000000"/>
                <w:sz w:val="24"/>
                <w:szCs w:val="24"/>
              </w:rPr>
              <w:t>14</w:t>
            </w:r>
          </w:p>
        </w:tc>
        <w:tc>
          <w:tcPr>
            <w:tcW w:w="5261" w:type="dxa"/>
            <w:gridSpan w:val="2"/>
            <w:tcBorders>
              <w:top w:val="single" w:sz="4" w:space="0" w:color="auto"/>
              <w:left w:val="single" w:sz="4" w:space="0" w:color="auto"/>
              <w:bottom w:val="single" w:sz="4" w:space="0" w:color="auto"/>
              <w:right w:val="single" w:sz="4" w:space="0" w:color="auto"/>
            </w:tcBorders>
            <w:noWrap/>
            <w:vAlign w:val="bottom"/>
          </w:tcPr>
          <w:p w14:paraId="47E2CE97" w14:textId="77777777" w:rsidR="00A25913" w:rsidRPr="00A25913" w:rsidRDefault="00A25913" w:rsidP="00E577C9">
            <w:pPr>
              <w:rPr>
                <w:color w:val="000000"/>
                <w:sz w:val="24"/>
                <w:szCs w:val="24"/>
              </w:rPr>
            </w:pPr>
            <w:r w:rsidRPr="00A25913">
              <w:rPr>
                <w:color w:val="000000"/>
                <w:sz w:val="24"/>
                <w:szCs w:val="24"/>
              </w:rPr>
              <w:t>Student Welfare (Annually)</w:t>
            </w:r>
          </w:p>
        </w:tc>
        <w:tc>
          <w:tcPr>
            <w:tcW w:w="1479" w:type="dxa"/>
            <w:tcBorders>
              <w:top w:val="single" w:sz="4" w:space="0" w:color="auto"/>
              <w:left w:val="single" w:sz="4" w:space="0" w:color="auto"/>
              <w:bottom w:val="single" w:sz="4" w:space="0" w:color="auto"/>
              <w:right w:val="single" w:sz="4" w:space="0" w:color="auto"/>
            </w:tcBorders>
          </w:tcPr>
          <w:p w14:paraId="631C3FAF" w14:textId="77777777" w:rsidR="00A25913" w:rsidRPr="00A25913" w:rsidRDefault="00A25913" w:rsidP="00E577C9">
            <w:pPr>
              <w:rPr>
                <w:color w:val="000000"/>
                <w:sz w:val="24"/>
                <w:szCs w:val="24"/>
              </w:rPr>
            </w:pPr>
          </w:p>
        </w:tc>
        <w:tc>
          <w:tcPr>
            <w:tcW w:w="1175" w:type="dxa"/>
            <w:tcBorders>
              <w:top w:val="single" w:sz="4" w:space="0" w:color="auto"/>
              <w:left w:val="single" w:sz="4" w:space="0" w:color="auto"/>
              <w:bottom w:val="single" w:sz="4" w:space="0" w:color="auto"/>
              <w:right w:val="single" w:sz="4" w:space="0" w:color="auto"/>
            </w:tcBorders>
          </w:tcPr>
          <w:p w14:paraId="4DC40BB1" w14:textId="77777777" w:rsidR="00A25913" w:rsidRPr="00A25913" w:rsidRDefault="00A25913" w:rsidP="00E577C9">
            <w:pPr>
              <w:jc w:val="center"/>
              <w:rPr>
                <w:color w:val="000000"/>
                <w:sz w:val="24"/>
                <w:szCs w:val="24"/>
              </w:rPr>
            </w:pPr>
          </w:p>
        </w:tc>
        <w:tc>
          <w:tcPr>
            <w:tcW w:w="1442" w:type="dxa"/>
            <w:tcBorders>
              <w:top w:val="single" w:sz="4" w:space="0" w:color="auto"/>
              <w:left w:val="single" w:sz="4" w:space="0" w:color="auto"/>
              <w:bottom w:val="single" w:sz="4" w:space="0" w:color="auto"/>
              <w:right w:val="single" w:sz="4" w:space="0" w:color="auto"/>
            </w:tcBorders>
          </w:tcPr>
          <w:p w14:paraId="75016D73" w14:textId="77777777" w:rsidR="00A25913" w:rsidRPr="00A25913" w:rsidRDefault="00A25913" w:rsidP="00E577C9">
            <w:pPr>
              <w:jc w:val="center"/>
              <w:rPr>
                <w:color w:val="000000"/>
                <w:sz w:val="24"/>
                <w:szCs w:val="24"/>
              </w:rPr>
            </w:pPr>
            <w:r w:rsidRPr="00A25913">
              <w:rPr>
                <w:color w:val="000000"/>
                <w:sz w:val="24"/>
                <w:szCs w:val="24"/>
              </w:rPr>
              <w:t>900</w:t>
            </w:r>
          </w:p>
        </w:tc>
      </w:tr>
      <w:tr w:rsidR="00A25913" w:rsidRPr="00A25913" w14:paraId="7E815E93" w14:textId="77777777" w:rsidTr="00E577C9">
        <w:trPr>
          <w:trHeight w:val="332"/>
        </w:trPr>
        <w:tc>
          <w:tcPr>
            <w:tcW w:w="640" w:type="dxa"/>
            <w:tcBorders>
              <w:top w:val="single" w:sz="4" w:space="0" w:color="auto"/>
              <w:left w:val="single" w:sz="4" w:space="0" w:color="auto"/>
              <w:bottom w:val="single" w:sz="4" w:space="0" w:color="auto"/>
              <w:right w:val="single" w:sz="4" w:space="0" w:color="auto"/>
            </w:tcBorders>
            <w:noWrap/>
            <w:vAlign w:val="bottom"/>
          </w:tcPr>
          <w:p w14:paraId="2D8AD555" w14:textId="77777777" w:rsidR="00A25913" w:rsidRPr="00A25913" w:rsidRDefault="00A25913" w:rsidP="00E577C9">
            <w:pPr>
              <w:jc w:val="center"/>
              <w:rPr>
                <w:color w:val="000000"/>
                <w:sz w:val="24"/>
                <w:szCs w:val="24"/>
              </w:rPr>
            </w:pPr>
            <w:r w:rsidRPr="00A25913">
              <w:rPr>
                <w:color w:val="000000"/>
                <w:sz w:val="24"/>
                <w:szCs w:val="24"/>
              </w:rPr>
              <w:t>15</w:t>
            </w:r>
          </w:p>
        </w:tc>
        <w:tc>
          <w:tcPr>
            <w:tcW w:w="5261" w:type="dxa"/>
            <w:gridSpan w:val="2"/>
            <w:tcBorders>
              <w:top w:val="single" w:sz="4" w:space="0" w:color="auto"/>
              <w:left w:val="single" w:sz="4" w:space="0" w:color="auto"/>
              <w:bottom w:val="single" w:sz="4" w:space="0" w:color="auto"/>
              <w:right w:val="single" w:sz="4" w:space="0" w:color="auto"/>
            </w:tcBorders>
            <w:noWrap/>
            <w:vAlign w:val="bottom"/>
          </w:tcPr>
          <w:p w14:paraId="4226EDE7" w14:textId="77777777" w:rsidR="00A25913" w:rsidRPr="00A25913" w:rsidRDefault="00A25913" w:rsidP="00E577C9">
            <w:pPr>
              <w:rPr>
                <w:color w:val="000000"/>
                <w:sz w:val="24"/>
                <w:szCs w:val="24"/>
              </w:rPr>
            </w:pPr>
            <w:r w:rsidRPr="00A25913">
              <w:rPr>
                <w:color w:val="000000"/>
                <w:sz w:val="24"/>
                <w:szCs w:val="24"/>
              </w:rPr>
              <w:t>TVETA Fee (Charged Once on admission)</w:t>
            </w:r>
          </w:p>
        </w:tc>
        <w:tc>
          <w:tcPr>
            <w:tcW w:w="1479" w:type="dxa"/>
            <w:tcBorders>
              <w:top w:val="single" w:sz="4" w:space="0" w:color="auto"/>
              <w:left w:val="single" w:sz="4" w:space="0" w:color="auto"/>
              <w:bottom w:val="single" w:sz="4" w:space="0" w:color="auto"/>
              <w:right w:val="single" w:sz="4" w:space="0" w:color="auto"/>
            </w:tcBorders>
          </w:tcPr>
          <w:p w14:paraId="6A819074" w14:textId="77777777" w:rsidR="00A25913" w:rsidRPr="00A25913" w:rsidRDefault="00A25913" w:rsidP="00E577C9">
            <w:pPr>
              <w:rPr>
                <w:color w:val="000000"/>
                <w:sz w:val="24"/>
                <w:szCs w:val="24"/>
              </w:rPr>
            </w:pPr>
          </w:p>
        </w:tc>
        <w:tc>
          <w:tcPr>
            <w:tcW w:w="1175" w:type="dxa"/>
            <w:tcBorders>
              <w:top w:val="single" w:sz="4" w:space="0" w:color="auto"/>
              <w:left w:val="single" w:sz="4" w:space="0" w:color="auto"/>
              <w:bottom w:val="single" w:sz="4" w:space="0" w:color="auto"/>
              <w:right w:val="single" w:sz="4" w:space="0" w:color="auto"/>
            </w:tcBorders>
          </w:tcPr>
          <w:p w14:paraId="078FB4AB" w14:textId="77777777" w:rsidR="00A25913" w:rsidRPr="00A25913" w:rsidRDefault="00A25913" w:rsidP="00E577C9">
            <w:pPr>
              <w:jc w:val="center"/>
              <w:rPr>
                <w:color w:val="000000"/>
                <w:sz w:val="24"/>
                <w:szCs w:val="24"/>
              </w:rPr>
            </w:pPr>
          </w:p>
        </w:tc>
        <w:tc>
          <w:tcPr>
            <w:tcW w:w="1442" w:type="dxa"/>
            <w:tcBorders>
              <w:top w:val="single" w:sz="4" w:space="0" w:color="auto"/>
              <w:left w:val="single" w:sz="4" w:space="0" w:color="auto"/>
              <w:bottom w:val="single" w:sz="4" w:space="0" w:color="auto"/>
              <w:right w:val="single" w:sz="4" w:space="0" w:color="auto"/>
            </w:tcBorders>
          </w:tcPr>
          <w:p w14:paraId="2F12C7A2" w14:textId="77777777" w:rsidR="00A25913" w:rsidRPr="00A25913" w:rsidRDefault="00A25913" w:rsidP="00E577C9">
            <w:pPr>
              <w:jc w:val="center"/>
              <w:rPr>
                <w:color w:val="000000"/>
                <w:sz w:val="24"/>
                <w:szCs w:val="24"/>
              </w:rPr>
            </w:pPr>
            <w:r w:rsidRPr="00A25913">
              <w:rPr>
                <w:color w:val="000000"/>
                <w:sz w:val="24"/>
                <w:szCs w:val="24"/>
              </w:rPr>
              <w:t>500</w:t>
            </w:r>
          </w:p>
        </w:tc>
      </w:tr>
      <w:tr w:rsidR="00A25913" w:rsidRPr="00A25913" w14:paraId="105CD8DF" w14:textId="77777777" w:rsidTr="00E577C9">
        <w:trPr>
          <w:trHeight w:val="409"/>
        </w:trPr>
        <w:tc>
          <w:tcPr>
            <w:tcW w:w="640" w:type="dxa"/>
            <w:tcBorders>
              <w:top w:val="single" w:sz="4" w:space="0" w:color="auto"/>
              <w:left w:val="single" w:sz="4" w:space="0" w:color="auto"/>
              <w:bottom w:val="single" w:sz="4" w:space="0" w:color="auto"/>
              <w:right w:val="single" w:sz="4" w:space="0" w:color="auto"/>
            </w:tcBorders>
            <w:noWrap/>
            <w:vAlign w:val="bottom"/>
          </w:tcPr>
          <w:p w14:paraId="44162D9B" w14:textId="77777777" w:rsidR="00A25913" w:rsidRPr="00A25913" w:rsidRDefault="00A25913" w:rsidP="00E577C9">
            <w:pPr>
              <w:jc w:val="center"/>
              <w:rPr>
                <w:color w:val="000000"/>
                <w:sz w:val="24"/>
                <w:szCs w:val="24"/>
              </w:rPr>
            </w:pPr>
          </w:p>
        </w:tc>
        <w:tc>
          <w:tcPr>
            <w:tcW w:w="5261" w:type="dxa"/>
            <w:gridSpan w:val="2"/>
            <w:tcBorders>
              <w:top w:val="single" w:sz="4" w:space="0" w:color="auto"/>
              <w:left w:val="single" w:sz="4" w:space="0" w:color="auto"/>
              <w:bottom w:val="single" w:sz="4" w:space="0" w:color="auto"/>
              <w:right w:val="single" w:sz="4" w:space="0" w:color="auto"/>
            </w:tcBorders>
            <w:noWrap/>
            <w:vAlign w:val="bottom"/>
          </w:tcPr>
          <w:p w14:paraId="21E0650F" w14:textId="77777777" w:rsidR="00A25913" w:rsidRPr="00A25913" w:rsidRDefault="00A25913" w:rsidP="00E577C9">
            <w:pPr>
              <w:rPr>
                <w:b/>
                <w:color w:val="000000"/>
                <w:sz w:val="24"/>
                <w:szCs w:val="24"/>
              </w:rPr>
            </w:pPr>
            <w:r w:rsidRPr="00A25913">
              <w:rPr>
                <w:b/>
                <w:color w:val="000000"/>
                <w:sz w:val="24"/>
                <w:szCs w:val="24"/>
              </w:rPr>
              <w:t xml:space="preserve">TOTAL </w:t>
            </w:r>
          </w:p>
        </w:tc>
        <w:tc>
          <w:tcPr>
            <w:tcW w:w="1479" w:type="dxa"/>
            <w:tcBorders>
              <w:top w:val="single" w:sz="4" w:space="0" w:color="auto"/>
              <w:left w:val="single" w:sz="4" w:space="0" w:color="auto"/>
              <w:bottom w:val="single" w:sz="4" w:space="0" w:color="auto"/>
              <w:right w:val="single" w:sz="4" w:space="0" w:color="auto"/>
            </w:tcBorders>
          </w:tcPr>
          <w:p w14:paraId="3891AA72" w14:textId="77777777" w:rsidR="00A25913" w:rsidRPr="00A25913" w:rsidRDefault="00A25913" w:rsidP="00E577C9">
            <w:pPr>
              <w:rPr>
                <w:b/>
                <w:color w:val="000000"/>
                <w:sz w:val="24"/>
                <w:szCs w:val="24"/>
              </w:rPr>
            </w:pPr>
          </w:p>
        </w:tc>
        <w:tc>
          <w:tcPr>
            <w:tcW w:w="1175" w:type="dxa"/>
            <w:tcBorders>
              <w:top w:val="single" w:sz="4" w:space="0" w:color="auto"/>
              <w:left w:val="single" w:sz="4" w:space="0" w:color="auto"/>
              <w:bottom w:val="single" w:sz="4" w:space="0" w:color="auto"/>
              <w:right w:val="single" w:sz="4" w:space="0" w:color="auto"/>
            </w:tcBorders>
          </w:tcPr>
          <w:p w14:paraId="4744A185" w14:textId="77777777" w:rsidR="00A25913" w:rsidRPr="00A25913" w:rsidRDefault="00A25913" w:rsidP="00E577C9">
            <w:pPr>
              <w:jc w:val="center"/>
              <w:rPr>
                <w:b/>
                <w:color w:val="000000"/>
                <w:sz w:val="24"/>
                <w:szCs w:val="24"/>
              </w:rPr>
            </w:pPr>
          </w:p>
        </w:tc>
        <w:tc>
          <w:tcPr>
            <w:tcW w:w="1442" w:type="dxa"/>
            <w:tcBorders>
              <w:top w:val="single" w:sz="4" w:space="0" w:color="auto"/>
              <w:left w:val="single" w:sz="4" w:space="0" w:color="auto"/>
              <w:bottom w:val="single" w:sz="4" w:space="0" w:color="auto"/>
              <w:right w:val="single" w:sz="4" w:space="0" w:color="auto"/>
            </w:tcBorders>
          </w:tcPr>
          <w:p w14:paraId="2EF53772" w14:textId="77777777" w:rsidR="00A25913" w:rsidRPr="00A25913" w:rsidRDefault="00A25913" w:rsidP="00E577C9">
            <w:pPr>
              <w:jc w:val="center"/>
              <w:rPr>
                <w:b/>
                <w:color w:val="000000"/>
                <w:sz w:val="24"/>
                <w:szCs w:val="24"/>
              </w:rPr>
            </w:pPr>
            <w:r w:rsidRPr="00A25913">
              <w:rPr>
                <w:b/>
                <w:color w:val="000000"/>
                <w:sz w:val="24"/>
                <w:szCs w:val="24"/>
              </w:rPr>
              <w:fldChar w:fldCharType="begin"/>
            </w:r>
            <w:r w:rsidRPr="00A25913">
              <w:rPr>
                <w:b/>
                <w:color w:val="000000"/>
                <w:sz w:val="24"/>
                <w:szCs w:val="24"/>
              </w:rPr>
              <w:instrText xml:space="preserve"> =SUM(ABOVE) </w:instrText>
            </w:r>
            <w:r w:rsidRPr="00A25913">
              <w:rPr>
                <w:b/>
                <w:color w:val="000000"/>
                <w:sz w:val="24"/>
                <w:szCs w:val="24"/>
              </w:rPr>
              <w:fldChar w:fldCharType="separate"/>
            </w:r>
            <w:r w:rsidRPr="00A25913">
              <w:rPr>
                <w:b/>
                <w:color w:val="000000"/>
                <w:sz w:val="24"/>
                <w:szCs w:val="24"/>
              </w:rPr>
              <w:t>3,900</w:t>
            </w:r>
            <w:r w:rsidRPr="00A25913">
              <w:rPr>
                <w:b/>
                <w:color w:val="000000"/>
                <w:sz w:val="24"/>
                <w:szCs w:val="24"/>
              </w:rPr>
              <w:fldChar w:fldCharType="end"/>
            </w:r>
          </w:p>
        </w:tc>
      </w:tr>
    </w:tbl>
    <w:p w14:paraId="7D46E4F7" w14:textId="040CDE95" w:rsidR="00A25913" w:rsidRPr="00A25913" w:rsidRDefault="00A25913" w:rsidP="00A25913">
      <w:pPr>
        <w:rPr>
          <w:sz w:val="24"/>
          <w:szCs w:val="24"/>
          <w:u w:val="single"/>
        </w:rPr>
      </w:pPr>
      <w:r w:rsidRPr="00A25913">
        <w:rPr>
          <w:sz w:val="24"/>
          <w:szCs w:val="24"/>
          <w:u w:val="single"/>
        </w:rPr>
        <w:t>Ref. No. KTVC/QMS/REG/F4 (Rev.5)</w:t>
      </w:r>
    </w:p>
    <w:p w14:paraId="63698046" w14:textId="072A4FDF" w:rsidR="00A25913" w:rsidRPr="00A25913" w:rsidRDefault="00A25913" w:rsidP="00A25913">
      <w:pPr>
        <w:rPr>
          <w:rFonts w:eastAsiaTheme="minorEastAsia"/>
          <w:i/>
          <w:sz w:val="24"/>
          <w:szCs w:val="24"/>
        </w:rPr>
      </w:pPr>
      <w:r w:rsidRPr="00A25913">
        <w:rPr>
          <w:rFonts w:eastAsiaTheme="minorEastAsia"/>
          <w:b/>
          <w:i/>
          <w:sz w:val="24"/>
          <w:szCs w:val="24"/>
        </w:rPr>
        <w:t>NOTE</w:t>
      </w:r>
      <w:r w:rsidRPr="00A25913">
        <w:rPr>
          <w:rFonts w:eastAsiaTheme="minorEastAsia"/>
          <w:i/>
          <w:sz w:val="24"/>
          <w:szCs w:val="24"/>
        </w:rPr>
        <w:t>:</w:t>
      </w:r>
    </w:p>
    <w:p w14:paraId="616AE7D3" w14:textId="26002F43" w:rsidR="00A25913" w:rsidRPr="00A25913" w:rsidRDefault="00A25913" w:rsidP="00A25913">
      <w:pPr>
        <w:pStyle w:val="ListParagraph"/>
        <w:numPr>
          <w:ilvl w:val="0"/>
          <w:numId w:val="4"/>
        </w:numPr>
        <w:spacing w:after="160" w:line="360" w:lineRule="auto"/>
        <w:rPr>
          <w:rFonts w:eastAsiaTheme="minorEastAsia"/>
          <w:i/>
          <w:sz w:val="24"/>
          <w:szCs w:val="24"/>
        </w:rPr>
      </w:pPr>
      <w:r w:rsidRPr="00A25913">
        <w:rPr>
          <w:rFonts w:eastAsiaTheme="minorEastAsia"/>
          <w:i/>
          <w:sz w:val="24"/>
          <w:szCs w:val="24"/>
        </w:rPr>
        <w:t xml:space="preserve">Student’s invoices </w:t>
      </w:r>
      <w:r w:rsidRPr="00A25913">
        <w:rPr>
          <w:rFonts w:eastAsiaTheme="minorEastAsia"/>
          <w:i/>
          <w:sz w:val="24"/>
          <w:szCs w:val="24"/>
          <w:u w:val="single"/>
        </w:rPr>
        <w:t xml:space="preserve">SHALL NOT </w:t>
      </w:r>
      <w:r w:rsidRPr="00A25913">
        <w:rPr>
          <w:rFonts w:eastAsiaTheme="minorEastAsia"/>
          <w:i/>
          <w:sz w:val="24"/>
          <w:szCs w:val="24"/>
        </w:rPr>
        <w:t xml:space="preserve">include Hostel fee Ksh.5,000 (Accommodation Only) </w:t>
      </w:r>
    </w:p>
    <w:p w14:paraId="5D4C8728" w14:textId="56B1C61D" w:rsidR="00A25913" w:rsidRPr="00A25913" w:rsidRDefault="00A25913" w:rsidP="00A25913">
      <w:pPr>
        <w:pStyle w:val="ListParagraph"/>
        <w:numPr>
          <w:ilvl w:val="0"/>
          <w:numId w:val="4"/>
        </w:numPr>
        <w:spacing w:after="160" w:line="360" w:lineRule="auto"/>
        <w:rPr>
          <w:rFonts w:eastAsiaTheme="minorEastAsia"/>
          <w:i/>
          <w:sz w:val="24"/>
          <w:szCs w:val="24"/>
        </w:rPr>
      </w:pPr>
      <w:r w:rsidRPr="00A25913">
        <w:rPr>
          <w:rFonts w:eastAsiaTheme="minorEastAsia"/>
          <w:i/>
          <w:sz w:val="24"/>
          <w:szCs w:val="24"/>
        </w:rPr>
        <w:t xml:space="preserve">Our bank is Kenya Commercial Bank, Eldoret East Branch    </w:t>
      </w:r>
    </w:p>
    <w:p w14:paraId="5BE9ECE3" w14:textId="59A1F5EA" w:rsidR="00A25913" w:rsidRPr="00A25913" w:rsidRDefault="00A25913" w:rsidP="00A25913">
      <w:pPr>
        <w:pStyle w:val="ListParagraph"/>
        <w:numPr>
          <w:ilvl w:val="0"/>
          <w:numId w:val="4"/>
        </w:numPr>
        <w:spacing w:after="160" w:line="360" w:lineRule="auto"/>
        <w:rPr>
          <w:rFonts w:eastAsiaTheme="minorEastAsia"/>
          <w:i/>
          <w:sz w:val="24"/>
          <w:szCs w:val="24"/>
        </w:rPr>
      </w:pPr>
      <w:r w:rsidRPr="00A25913">
        <w:rPr>
          <w:rFonts w:eastAsiaTheme="minorEastAsia"/>
          <w:i/>
          <w:sz w:val="24"/>
          <w:szCs w:val="24"/>
        </w:rPr>
        <w:t>ACC NO.</w:t>
      </w:r>
      <w:r w:rsidRPr="00A25913">
        <w:rPr>
          <w:rFonts w:eastAsiaTheme="minorEastAsia"/>
          <w:i/>
          <w:sz w:val="24"/>
          <w:szCs w:val="24"/>
          <w:u w:val="single"/>
        </w:rPr>
        <w:t>1238352421</w:t>
      </w:r>
      <w:r w:rsidRPr="00A25913">
        <w:rPr>
          <w:rFonts w:eastAsiaTheme="minorEastAsia"/>
          <w:i/>
          <w:sz w:val="24"/>
          <w:szCs w:val="24"/>
        </w:rPr>
        <w:t xml:space="preserve">   or by Bankers Cheque or Money Order. Please indicate the </w:t>
      </w:r>
    </w:p>
    <w:p w14:paraId="383194C3" w14:textId="78A5F376" w:rsidR="00A25913" w:rsidRPr="00A25913" w:rsidRDefault="00A25913" w:rsidP="00A25913">
      <w:pPr>
        <w:pStyle w:val="ListParagraph"/>
        <w:numPr>
          <w:ilvl w:val="0"/>
          <w:numId w:val="5"/>
        </w:numPr>
        <w:spacing w:after="160" w:line="360" w:lineRule="auto"/>
        <w:ind w:left="1260"/>
        <w:rPr>
          <w:rFonts w:eastAsiaTheme="minorEastAsia"/>
          <w:i/>
          <w:sz w:val="24"/>
          <w:szCs w:val="24"/>
        </w:rPr>
      </w:pPr>
      <w:r w:rsidRPr="00A25913">
        <w:rPr>
          <w:rFonts w:eastAsiaTheme="minorEastAsia"/>
          <w:i/>
          <w:sz w:val="24"/>
          <w:szCs w:val="24"/>
        </w:rPr>
        <w:t>Name and admission number of the student on the banking slips</w:t>
      </w:r>
    </w:p>
    <w:p w14:paraId="6124BD94" w14:textId="0F0460BD" w:rsidR="00A25913" w:rsidRPr="00A25913" w:rsidRDefault="00A25913" w:rsidP="00A25913">
      <w:pPr>
        <w:pStyle w:val="ListParagraph"/>
        <w:numPr>
          <w:ilvl w:val="0"/>
          <w:numId w:val="5"/>
        </w:numPr>
        <w:spacing w:after="160" w:line="360" w:lineRule="auto"/>
        <w:ind w:left="1260"/>
        <w:rPr>
          <w:rFonts w:eastAsiaTheme="minorEastAsia"/>
          <w:i/>
          <w:sz w:val="24"/>
          <w:szCs w:val="24"/>
        </w:rPr>
      </w:pPr>
      <w:r w:rsidRPr="00A25913">
        <w:rPr>
          <w:rFonts w:eastAsiaTheme="minorEastAsia"/>
          <w:i/>
          <w:sz w:val="24"/>
          <w:szCs w:val="24"/>
        </w:rPr>
        <w:t xml:space="preserve">Account name is </w:t>
      </w:r>
      <w:proofErr w:type="spellStart"/>
      <w:r w:rsidRPr="00A25913">
        <w:rPr>
          <w:rFonts w:eastAsiaTheme="minorEastAsia"/>
          <w:i/>
          <w:sz w:val="24"/>
          <w:szCs w:val="24"/>
        </w:rPr>
        <w:t>Kipkabus</w:t>
      </w:r>
      <w:proofErr w:type="spellEnd"/>
      <w:r w:rsidRPr="00A25913">
        <w:rPr>
          <w:rFonts w:eastAsiaTheme="minorEastAsia"/>
          <w:i/>
          <w:sz w:val="24"/>
          <w:szCs w:val="24"/>
        </w:rPr>
        <w:t xml:space="preserve"> TVC Operational Account</w:t>
      </w:r>
    </w:p>
    <w:p w14:paraId="5989AE35" w14:textId="347D4647" w:rsidR="00A25913" w:rsidRPr="00A25913" w:rsidRDefault="00A25913" w:rsidP="00A25913">
      <w:pPr>
        <w:pStyle w:val="ListParagraph"/>
        <w:numPr>
          <w:ilvl w:val="0"/>
          <w:numId w:val="4"/>
        </w:numPr>
        <w:spacing w:after="160" w:line="360" w:lineRule="auto"/>
        <w:rPr>
          <w:rFonts w:eastAsiaTheme="minorEastAsia"/>
          <w:i/>
          <w:sz w:val="24"/>
          <w:szCs w:val="24"/>
        </w:rPr>
      </w:pPr>
      <w:r w:rsidRPr="00A25913">
        <w:rPr>
          <w:rFonts w:eastAsiaTheme="minorEastAsia"/>
          <w:i/>
          <w:sz w:val="24"/>
          <w:szCs w:val="24"/>
        </w:rPr>
        <w:t>Driving course is charged at ksh.11,000, Cake baking ksh.4,500 and Computer packages at ksh.3,000</w:t>
      </w:r>
    </w:p>
    <w:p w14:paraId="11ED001F" w14:textId="77777777" w:rsidR="00A25913" w:rsidRPr="00A25913" w:rsidRDefault="00A25913" w:rsidP="00A25913">
      <w:pPr>
        <w:pStyle w:val="ListParagraph"/>
        <w:numPr>
          <w:ilvl w:val="0"/>
          <w:numId w:val="4"/>
        </w:numPr>
        <w:spacing w:after="160" w:line="360" w:lineRule="auto"/>
        <w:rPr>
          <w:rFonts w:eastAsiaTheme="minorEastAsia"/>
          <w:i/>
          <w:sz w:val="24"/>
          <w:szCs w:val="24"/>
        </w:rPr>
      </w:pPr>
      <w:r w:rsidRPr="00A25913">
        <w:rPr>
          <w:rFonts w:eastAsiaTheme="minorEastAsia"/>
          <w:i/>
          <w:sz w:val="24"/>
          <w:szCs w:val="24"/>
        </w:rPr>
        <w:t>The parent/Guardian is required to pay ksh.12,500 at the beginning of the term.</w:t>
      </w:r>
    </w:p>
    <w:p w14:paraId="4C2A6912" w14:textId="79A0C832" w:rsidR="00A25913" w:rsidRPr="00A25913" w:rsidRDefault="00A25913" w:rsidP="00A25913">
      <w:pPr>
        <w:pStyle w:val="ListParagraph"/>
        <w:numPr>
          <w:ilvl w:val="0"/>
          <w:numId w:val="4"/>
        </w:numPr>
        <w:spacing w:after="160" w:line="360" w:lineRule="auto"/>
        <w:rPr>
          <w:rFonts w:eastAsiaTheme="minorEastAsia"/>
          <w:i/>
          <w:sz w:val="24"/>
          <w:szCs w:val="24"/>
        </w:rPr>
      </w:pPr>
      <w:r w:rsidRPr="00A25913">
        <w:rPr>
          <w:rFonts w:eastAsiaTheme="minorEastAsia"/>
          <w:i/>
          <w:sz w:val="24"/>
          <w:szCs w:val="24"/>
        </w:rPr>
        <w:t>SCHOOL FEES IS NOT TRANSFERABLE FROM ONE STUDENT TO ANOTHER</w:t>
      </w:r>
    </w:p>
    <w:p w14:paraId="120DC024" w14:textId="282D1DFA" w:rsidR="00A25913" w:rsidRPr="00A25913" w:rsidRDefault="00000000" w:rsidP="00A25913">
      <w:pPr>
        <w:pStyle w:val="NoSpacing"/>
        <w:rPr>
          <w:rFonts w:ascii="Times New Roman" w:hAnsi="Times New Roman" w:cs="Times New Roman"/>
          <w:b/>
          <w:i/>
          <w:sz w:val="24"/>
          <w:szCs w:val="24"/>
          <w:u w:val="single"/>
        </w:rPr>
      </w:pPr>
      <w:r>
        <w:rPr>
          <w:rFonts w:ascii="Times New Roman" w:hAnsi="Times New Roman" w:cs="Times New Roman"/>
          <w:b/>
          <w:i/>
          <w:sz w:val="24"/>
          <w:szCs w:val="24"/>
        </w:rPr>
        <w:object w:dxaOrig="0" w:dyaOrig="0" w14:anchorId="20BC069D">
          <v:shape id="_x0000_s2051" type="#_x0000_t75" style="position:absolute;margin-left:76.5pt;margin-top:12.1pt;width:134.15pt;height:113.85pt;z-index:251670528;mso-width-relative:page;mso-height-relative:page">
            <v:imagedata r:id="rId24" o:title=""/>
          </v:shape>
          <o:OLEObject Type="Embed" ProgID="Word.Document.12" ShapeID="_x0000_s2051" DrawAspect="Content" ObjectID="_1846220083" r:id="rId25"/>
        </w:object>
      </w:r>
      <w:r w:rsidR="00A25913" w:rsidRPr="00A25913">
        <w:rPr>
          <w:rFonts w:ascii="Times New Roman" w:hAnsi="Times New Roman" w:cs="Times New Roman"/>
          <w:b/>
          <w:i/>
          <w:sz w:val="24"/>
          <w:szCs w:val="24"/>
        </w:rPr>
        <w:t xml:space="preserve">N/B: NO CASH PAYMENTS IS ALLOWED.USE PAY BILL /BUSINESS NO: </w:t>
      </w:r>
      <w:r w:rsidR="00A25913" w:rsidRPr="00A25913">
        <w:rPr>
          <w:rFonts w:ascii="Times New Roman" w:hAnsi="Times New Roman" w:cs="Times New Roman"/>
          <w:b/>
          <w:i/>
          <w:sz w:val="24"/>
          <w:szCs w:val="24"/>
          <w:u w:val="single"/>
        </w:rPr>
        <w:t>522123,</w:t>
      </w:r>
    </w:p>
    <w:p w14:paraId="3490EE6F" w14:textId="77777777" w:rsidR="00A25913" w:rsidRPr="00A25913" w:rsidRDefault="00A25913" w:rsidP="00A25913">
      <w:pPr>
        <w:pStyle w:val="NoSpacing"/>
        <w:rPr>
          <w:rFonts w:ascii="Times New Roman" w:hAnsi="Times New Roman" w:cs="Times New Roman"/>
          <w:b/>
          <w:i/>
          <w:sz w:val="24"/>
          <w:szCs w:val="24"/>
        </w:rPr>
      </w:pPr>
      <w:r w:rsidRPr="00A25913">
        <w:rPr>
          <w:rFonts w:ascii="Times New Roman" w:hAnsi="Times New Roman" w:cs="Times New Roman"/>
          <w:b/>
          <w:i/>
          <w:sz w:val="24"/>
          <w:szCs w:val="24"/>
        </w:rPr>
        <w:t xml:space="preserve">ACCOUNT NO: </w:t>
      </w:r>
      <w:r w:rsidRPr="00A25913">
        <w:rPr>
          <w:rFonts w:ascii="Times New Roman" w:hAnsi="Times New Roman" w:cs="Times New Roman"/>
          <w:b/>
          <w:i/>
          <w:sz w:val="24"/>
          <w:szCs w:val="24"/>
          <w:u w:val="single"/>
        </w:rPr>
        <w:t xml:space="preserve">28540K </w:t>
      </w:r>
      <w:r w:rsidRPr="00A25913">
        <w:rPr>
          <w:rFonts w:ascii="Times New Roman" w:hAnsi="Times New Roman" w:cs="Times New Roman"/>
          <w:b/>
          <w:i/>
          <w:sz w:val="24"/>
          <w:szCs w:val="24"/>
        </w:rPr>
        <w:t>ADMNO AND ONE NAME NO SPACING</w:t>
      </w:r>
    </w:p>
    <w:p w14:paraId="3717EB7F" w14:textId="77777777" w:rsidR="00A25913" w:rsidRDefault="00A25913" w:rsidP="00A25913">
      <w:pPr>
        <w:pStyle w:val="NoSpacing"/>
        <w:rPr>
          <w:rFonts w:asciiTheme="majorHAnsi" w:hAnsiTheme="majorHAnsi"/>
          <w:b/>
          <w:i/>
          <w:sz w:val="20"/>
          <w:szCs w:val="20"/>
        </w:rPr>
      </w:pPr>
    </w:p>
    <w:p w14:paraId="2BB23271" w14:textId="77777777" w:rsidR="00A25913" w:rsidRDefault="00A25913" w:rsidP="00A25913">
      <w:pPr>
        <w:pStyle w:val="NoSpacing"/>
        <w:rPr>
          <w:rFonts w:asciiTheme="majorHAnsi" w:hAnsiTheme="majorHAnsi"/>
          <w:i/>
          <w:sz w:val="20"/>
          <w:szCs w:val="20"/>
        </w:rPr>
      </w:pPr>
    </w:p>
    <w:p w14:paraId="79E37F5E" w14:textId="77777777" w:rsidR="00A25913" w:rsidRDefault="00A25913" w:rsidP="00A25913">
      <w:pPr>
        <w:pStyle w:val="NoSpacing"/>
        <w:rPr>
          <w:rFonts w:asciiTheme="majorHAnsi" w:hAnsiTheme="majorHAnsi"/>
          <w:i/>
          <w:sz w:val="20"/>
          <w:szCs w:val="20"/>
        </w:rPr>
      </w:pPr>
      <w:r>
        <w:rPr>
          <w:rFonts w:asciiTheme="majorHAnsi" w:hAnsiTheme="majorHAnsi"/>
          <w:i/>
          <w:sz w:val="20"/>
          <w:szCs w:val="20"/>
        </w:rPr>
        <w:t xml:space="preserve">  </w:t>
      </w:r>
    </w:p>
    <w:p w14:paraId="6132937A" w14:textId="77777777" w:rsidR="00A25913" w:rsidRDefault="00A25913" w:rsidP="00A25913">
      <w:pPr>
        <w:pStyle w:val="NoSpacing"/>
        <w:rPr>
          <w:rFonts w:asciiTheme="majorHAnsi" w:hAnsiTheme="majorHAnsi"/>
          <w:i/>
          <w:sz w:val="20"/>
          <w:szCs w:val="20"/>
        </w:rPr>
      </w:pPr>
    </w:p>
    <w:p w14:paraId="6B7C3B1A" w14:textId="77777777" w:rsidR="00A25913" w:rsidRDefault="00A25913" w:rsidP="00A25913">
      <w:pPr>
        <w:pStyle w:val="NoSpacing"/>
        <w:rPr>
          <w:rFonts w:asciiTheme="majorHAnsi" w:hAnsiTheme="majorHAnsi"/>
          <w:i/>
          <w:sz w:val="20"/>
          <w:szCs w:val="20"/>
        </w:rPr>
      </w:pPr>
    </w:p>
    <w:p w14:paraId="5FD59993" w14:textId="77777777" w:rsidR="00A25913" w:rsidRDefault="00A25913" w:rsidP="00A25913">
      <w:pPr>
        <w:pStyle w:val="NoSpacing"/>
        <w:rPr>
          <w:rFonts w:asciiTheme="majorHAnsi" w:hAnsiTheme="majorHAnsi"/>
          <w:sz w:val="24"/>
          <w:szCs w:val="24"/>
        </w:rPr>
      </w:pPr>
      <w:r>
        <w:rPr>
          <w:rFonts w:asciiTheme="majorHAnsi" w:hAnsiTheme="majorHAnsi"/>
          <w:sz w:val="24"/>
          <w:szCs w:val="24"/>
        </w:rPr>
        <w:t xml:space="preserve">  </w:t>
      </w:r>
    </w:p>
    <w:p w14:paraId="3EDCF726" w14:textId="77777777" w:rsidR="00A25913" w:rsidRDefault="00A25913" w:rsidP="00A25913">
      <w:pPr>
        <w:pStyle w:val="NoSpacing"/>
        <w:rPr>
          <w:rFonts w:asciiTheme="majorHAnsi" w:hAnsiTheme="majorHAnsi"/>
          <w:sz w:val="24"/>
          <w:szCs w:val="24"/>
        </w:rPr>
      </w:pPr>
    </w:p>
    <w:p w14:paraId="0C99B1BB" w14:textId="20718A8D" w:rsidR="00A25913" w:rsidRDefault="00A25913" w:rsidP="00A25913">
      <w:pPr>
        <w:pStyle w:val="NoSpacing"/>
        <w:rPr>
          <w:rFonts w:asciiTheme="majorHAnsi" w:hAnsiTheme="majorHAnsi"/>
          <w:sz w:val="24"/>
          <w:szCs w:val="24"/>
        </w:rPr>
      </w:pPr>
      <w:r>
        <w:rPr>
          <w:rFonts w:asciiTheme="majorHAnsi" w:hAnsiTheme="majorHAnsi"/>
          <w:sz w:val="24"/>
          <w:szCs w:val="24"/>
        </w:rPr>
        <w:t>ERIC K. TANUI</w:t>
      </w:r>
    </w:p>
    <w:p w14:paraId="09EBE461" w14:textId="5895F9B6" w:rsidR="00A25913" w:rsidRPr="00A25913" w:rsidRDefault="00A25913" w:rsidP="00A25913">
      <w:pPr>
        <w:pStyle w:val="NoSpacing"/>
        <w:rPr>
          <w:rFonts w:asciiTheme="majorHAnsi" w:hAnsiTheme="majorHAnsi"/>
          <w:sz w:val="24"/>
          <w:szCs w:val="24"/>
        </w:rPr>
      </w:pPr>
      <w:r w:rsidRPr="00A25913">
        <w:rPr>
          <w:rFonts w:asciiTheme="majorHAnsi" w:hAnsiTheme="majorHAnsi"/>
          <w:b/>
          <w:bCs/>
          <w:u w:val="single"/>
        </w:rPr>
        <w:t>PRINCIPAL/BOARD SECRETA</w:t>
      </w:r>
      <w:r w:rsidRPr="00A25913">
        <w:rPr>
          <w:b/>
          <w:bCs/>
          <w:u w:val="single"/>
        </w:rPr>
        <w:t>RY</w:t>
      </w:r>
    </w:p>
    <w:p w14:paraId="2F080856" w14:textId="77777777" w:rsidR="00A25913" w:rsidRDefault="00A25913" w:rsidP="0018577D">
      <w:pPr>
        <w:spacing w:line="200" w:lineRule="exact"/>
      </w:pPr>
    </w:p>
    <w:p w14:paraId="4550D5CA" w14:textId="77777777" w:rsidR="00A25913" w:rsidRDefault="00A25913" w:rsidP="0018577D">
      <w:pPr>
        <w:spacing w:line="200" w:lineRule="exact"/>
      </w:pPr>
    </w:p>
    <w:p w14:paraId="50EC513A" w14:textId="77777777" w:rsidR="00C53C4F" w:rsidRDefault="00C53C4F" w:rsidP="0018577D">
      <w:pPr>
        <w:spacing w:line="200" w:lineRule="exact"/>
      </w:pPr>
    </w:p>
    <w:p w14:paraId="14F4FB22" w14:textId="77777777" w:rsidR="005232B2" w:rsidRDefault="005232B2" w:rsidP="0018577D">
      <w:pPr>
        <w:spacing w:line="200" w:lineRule="exact"/>
      </w:pPr>
    </w:p>
    <w:p w14:paraId="7CBFD0D6" w14:textId="77777777" w:rsidR="00E021FA" w:rsidRPr="00CE7A01" w:rsidRDefault="00E021FA" w:rsidP="00E021FA">
      <w:pPr>
        <w:spacing w:before="54"/>
        <w:ind w:left="336"/>
        <w:rPr>
          <w:b/>
          <w:bCs/>
          <w:spacing w:val="1"/>
          <w:sz w:val="24"/>
          <w:szCs w:val="24"/>
          <w:u w:val="thick" w:color="000000"/>
        </w:rPr>
      </w:pPr>
      <w:r w:rsidRPr="00CE7A01">
        <w:rPr>
          <w:rFonts w:ascii="Arial" w:eastAsia="Arial" w:hAnsi="Arial" w:cs="Arial"/>
          <w:b/>
          <w:bCs/>
          <w:sz w:val="36"/>
          <w:szCs w:val="36"/>
        </w:rPr>
        <w:t>K</w:t>
      </w:r>
      <w:r w:rsidRPr="00CE7A01">
        <w:rPr>
          <w:rFonts w:ascii="Arial" w:eastAsia="Arial" w:hAnsi="Arial" w:cs="Arial"/>
          <w:b/>
          <w:bCs/>
          <w:spacing w:val="10"/>
          <w:sz w:val="36"/>
          <w:szCs w:val="36"/>
        </w:rPr>
        <w:t>I</w:t>
      </w:r>
      <w:r w:rsidRPr="00CE7A01">
        <w:rPr>
          <w:rFonts w:ascii="Arial" w:eastAsia="Arial" w:hAnsi="Arial" w:cs="Arial"/>
          <w:b/>
          <w:bCs/>
          <w:spacing w:val="2"/>
          <w:sz w:val="36"/>
          <w:szCs w:val="36"/>
        </w:rPr>
        <w:t>P</w:t>
      </w:r>
      <w:r w:rsidRPr="00CE7A01">
        <w:rPr>
          <w:rFonts w:ascii="Arial" w:eastAsia="Arial" w:hAnsi="Arial" w:cs="Arial"/>
          <w:b/>
          <w:bCs/>
          <w:sz w:val="36"/>
          <w:szCs w:val="36"/>
        </w:rPr>
        <w:t>K</w:t>
      </w:r>
      <w:r w:rsidRPr="00CE7A01">
        <w:rPr>
          <w:rFonts w:ascii="Arial" w:eastAsia="Arial" w:hAnsi="Arial" w:cs="Arial"/>
          <w:b/>
          <w:bCs/>
          <w:spacing w:val="2"/>
          <w:sz w:val="36"/>
          <w:szCs w:val="36"/>
        </w:rPr>
        <w:t>AB</w:t>
      </w:r>
      <w:r w:rsidRPr="00CE7A01">
        <w:rPr>
          <w:rFonts w:ascii="Arial" w:eastAsia="Arial" w:hAnsi="Arial" w:cs="Arial"/>
          <w:b/>
          <w:bCs/>
          <w:sz w:val="36"/>
          <w:szCs w:val="36"/>
        </w:rPr>
        <w:t>US</w:t>
      </w:r>
      <w:r w:rsidRPr="00CE7A01">
        <w:rPr>
          <w:b/>
          <w:bCs/>
          <w:spacing w:val="77"/>
          <w:sz w:val="36"/>
          <w:szCs w:val="36"/>
        </w:rPr>
        <w:t xml:space="preserve"> </w:t>
      </w:r>
      <w:r w:rsidRPr="00CE7A01">
        <w:rPr>
          <w:rFonts w:ascii="Arial" w:eastAsia="Arial" w:hAnsi="Arial" w:cs="Arial"/>
          <w:b/>
          <w:bCs/>
          <w:spacing w:val="2"/>
          <w:sz w:val="36"/>
          <w:szCs w:val="36"/>
        </w:rPr>
        <w:t>TEC</w:t>
      </w:r>
      <w:r w:rsidRPr="00CE7A01">
        <w:rPr>
          <w:rFonts w:ascii="Arial" w:eastAsia="Arial" w:hAnsi="Arial" w:cs="Arial"/>
          <w:b/>
          <w:bCs/>
          <w:sz w:val="36"/>
          <w:szCs w:val="36"/>
        </w:rPr>
        <w:t>H</w:t>
      </w:r>
      <w:r w:rsidRPr="00CE7A01">
        <w:rPr>
          <w:rFonts w:ascii="Arial" w:eastAsia="Arial" w:hAnsi="Arial" w:cs="Arial"/>
          <w:b/>
          <w:bCs/>
          <w:spacing w:val="1"/>
          <w:sz w:val="36"/>
          <w:szCs w:val="36"/>
        </w:rPr>
        <w:t>N</w:t>
      </w:r>
      <w:r w:rsidRPr="00CE7A01">
        <w:rPr>
          <w:rFonts w:ascii="Arial" w:eastAsia="Arial" w:hAnsi="Arial" w:cs="Arial"/>
          <w:b/>
          <w:bCs/>
          <w:spacing w:val="9"/>
          <w:sz w:val="36"/>
          <w:szCs w:val="36"/>
        </w:rPr>
        <w:t>I</w:t>
      </w:r>
      <w:r w:rsidRPr="00CE7A01">
        <w:rPr>
          <w:rFonts w:ascii="Arial" w:eastAsia="Arial" w:hAnsi="Arial" w:cs="Arial"/>
          <w:b/>
          <w:bCs/>
          <w:spacing w:val="2"/>
          <w:sz w:val="36"/>
          <w:szCs w:val="36"/>
        </w:rPr>
        <w:t>CA</w:t>
      </w:r>
      <w:r w:rsidRPr="00CE7A01">
        <w:rPr>
          <w:rFonts w:ascii="Arial" w:eastAsia="Arial" w:hAnsi="Arial" w:cs="Arial"/>
          <w:b/>
          <w:bCs/>
          <w:sz w:val="36"/>
          <w:szCs w:val="36"/>
        </w:rPr>
        <w:t>L</w:t>
      </w:r>
      <w:r w:rsidRPr="00CE7A01">
        <w:rPr>
          <w:b/>
          <w:bCs/>
          <w:spacing w:val="29"/>
          <w:sz w:val="36"/>
          <w:szCs w:val="36"/>
        </w:rPr>
        <w:t xml:space="preserve"> </w:t>
      </w:r>
      <w:r w:rsidRPr="00CE7A01">
        <w:rPr>
          <w:rFonts w:ascii="Arial" w:eastAsia="Arial" w:hAnsi="Arial" w:cs="Arial"/>
          <w:b/>
          <w:bCs/>
          <w:spacing w:val="2"/>
          <w:sz w:val="36"/>
          <w:szCs w:val="36"/>
        </w:rPr>
        <w:t>A</w:t>
      </w:r>
      <w:r w:rsidRPr="00CE7A01">
        <w:rPr>
          <w:rFonts w:ascii="Arial" w:eastAsia="Arial" w:hAnsi="Arial" w:cs="Arial"/>
          <w:b/>
          <w:bCs/>
          <w:sz w:val="36"/>
          <w:szCs w:val="36"/>
        </w:rPr>
        <w:t>ND</w:t>
      </w:r>
      <w:r w:rsidRPr="00CE7A01">
        <w:rPr>
          <w:b/>
          <w:bCs/>
          <w:sz w:val="36"/>
          <w:szCs w:val="36"/>
        </w:rPr>
        <w:t xml:space="preserve"> </w:t>
      </w:r>
      <w:r w:rsidRPr="00CE7A01">
        <w:rPr>
          <w:rFonts w:ascii="Arial" w:eastAsia="Arial" w:hAnsi="Arial" w:cs="Arial"/>
          <w:b/>
          <w:bCs/>
          <w:spacing w:val="-14"/>
          <w:sz w:val="36"/>
          <w:szCs w:val="36"/>
        </w:rPr>
        <w:t>V</w:t>
      </w:r>
      <w:r w:rsidRPr="00CE7A01">
        <w:rPr>
          <w:rFonts w:ascii="Arial" w:eastAsia="Arial" w:hAnsi="Arial" w:cs="Arial"/>
          <w:b/>
          <w:bCs/>
          <w:sz w:val="36"/>
          <w:szCs w:val="36"/>
        </w:rPr>
        <w:t>O</w:t>
      </w:r>
      <w:r w:rsidRPr="00CE7A01">
        <w:rPr>
          <w:rFonts w:ascii="Arial" w:eastAsia="Arial" w:hAnsi="Arial" w:cs="Arial"/>
          <w:b/>
          <w:bCs/>
          <w:spacing w:val="2"/>
          <w:sz w:val="36"/>
          <w:szCs w:val="36"/>
        </w:rPr>
        <w:t>C</w:t>
      </w:r>
      <w:r w:rsidRPr="00CE7A01">
        <w:rPr>
          <w:rFonts w:ascii="Arial" w:eastAsia="Arial" w:hAnsi="Arial" w:cs="Arial"/>
          <w:b/>
          <w:bCs/>
          <w:spacing w:val="-14"/>
          <w:sz w:val="36"/>
          <w:szCs w:val="36"/>
        </w:rPr>
        <w:t>A</w:t>
      </w:r>
      <w:r w:rsidRPr="00CE7A01">
        <w:rPr>
          <w:rFonts w:ascii="Arial" w:eastAsia="Arial" w:hAnsi="Arial" w:cs="Arial"/>
          <w:b/>
          <w:bCs/>
          <w:spacing w:val="2"/>
          <w:sz w:val="36"/>
          <w:szCs w:val="36"/>
        </w:rPr>
        <w:t>T</w:t>
      </w:r>
      <w:r w:rsidRPr="00CE7A01">
        <w:rPr>
          <w:rFonts w:ascii="Arial" w:eastAsia="Arial" w:hAnsi="Arial" w:cs="Arial"/>
          <w:b/>
          <w:bCs/>
          <w:spacing w:val="9"/>
          <w:sz w:val="36"/>
          <w:szCs w:val="36"/>
        </w:rPr>
        <w:t>I</w:t>
      </w:r>
      <w:r w:rsidRPr="00CE7A01">
        <w:rPr>
          <w:rFonts w:ascii="Arial" w:eastAsia="Arial" w:hAnsi="Arial" w:cs="Arial"/>
          <w:b/>
          <w:bCs/>
          <w:sz w:val="36"/>
          <w:szCs w:val="36"/>
        </w:rPr>
        <w:t>O</w:t>
      </w:r>
      <w:r w:rsidRPr="00CE7A01">
        <w:rPr>
          <w:rFonts w:ascii="Arial" w:eastAsia="Arial" w:hAnsi="Arial" w:cs="Arial"/>
          <w:b/>
          <w:bCs/>
          <w:spacing w:val="1"/>
          <w:sz w:val="36"/>
          <w:szCs w:val="36"/>
        </w:rPr>
        <w:t>N</w:t>
      </w:r>
      <w:r w:rsidRPr="00CE7A01">
        <w:rPr>
          <w:rFonts w:ascii="Arial" w:eastAsia="Arial" w:hAnsi="Arial" w:cs="Arial"/>
          <w:b/>
          <w:bCs/>
          <w:spacing w:val="2"/>
          <w:sz w:val="36"/>
          <w:szCs w:val="36"/>
        </w:rPr>
        <w:t>A</w:t>
      </w:r>
      <w:r w:rsidRPr="00CE7A01">
        <w:rPr>
          <w:rFonts w:ascii="Arial" w:eastAsia="Arial" w:hAnsi="Arial" w:cs="Arial"/>
          <w:b/>
          <w:bCs/>
          <w:sz w:val="36"/>
          <w:szCs w:val="36"/>
        </w:rPr>
        <w:t>L</w:t>
      </w:r>
      <w:r w:rsidRPr="00CE7A01">
        <w:rPr>
          <w:b/>
          <w:bCs/>
          <w:spacing w:val="33"/>
          <w:sz w:val="36"/>
          <w:szCs w:val="36"/>
        </w:rPr>
        <w:t xml:space="preserve"> </w:t>
      </w:r>
      <w:r w:rsidRPr="00CE7A01">
        <w:rPr>
          <w:rFonts w:ascii="Arial" w:eastAsia="Arial" w:hAnsi="Arial" w:cs="Arial"/>
          <w:b/>
          <w:bCs/>
          <w:spacing w:val="2"/>
          <w:sz w:val="36"/>
          <w:szCs w:val="36"/>
        </w:rPr>
        <w:t>C</w:t>
      </w:r>
      <w:r w:rsidRPr="00CE7A01">
        <w:rPr>
          <w:rFonts w:ascii="Arial" w:eastAsia="Arial" w:hAnsi="Arial" w:cs="Arial"/>
          <w:b/>
          <w:bCs/>
          <w:sz w:val="36"/>
          <w:szCs w:val="36"/>
        </w:rPr>
        <w:t>O</w:t>
      </w:r>
      <w:r w:rsidRPr="00CE7A01">
        <w:rPr>
          <w:rFonts w:ascii="Arial" w:eastAsia="Arial" w:hAnsi="Arial" w:cs="Arial"/>
          <w:b/>
          <w:bCs/>
          <w:spacing w:val="4"/>
          <w:sz w:val="36"/>
          <w:szCs w:val="36"/>
        </w:rPr>
        <w:t>L</w:t>
      </w:r>
      <w:r w:rsidRPr="00CE7A01">
        <w:rPr>
          <w:rFonts w:ascii="Arial" w:eastAsia="Arial" w:hAnsi="Arial" w:cs="Arial"/>
          <w:b/>
          <w:bCs/>
          <w:spacing w:val="3"/>
          <w:sz w:val="36"/>
          <w:szCs w:val="36"/>
        </w:rPr>
        <w:t>L</w:t>
      </w:r>
      <w:r w:rsidRPr="00CE7A01">
        <w:rPr>
          <w:rFonts w:ascii="Arial" w:eastAsia="Arial" w:hAnsi="Arial" w:cs="Arial"/>
          <w:b/>
          <w:bCs/>
          <w:spacing w:val="2"/>
          <w:sz w:val="36"/>
          <w:szCs w:val="36"/>
        </w:rPr>
        <w:t>E</w:t>
      </w:r>
      <w:r w:rsidRPr="00CE7A01">
        <w:rPr>
          <w:rFonts w:ascii="Arial" w:eastAsia="Arial" w:hAnsi="Arial" w:cs="Arial"/>
          <w:b/>
          <w:bCs/>
          <w:sz w:val="36"/>
          <w:szCs w:val="36"/>
        </w:rPr>
        <w:t>GE</w:t>
      </w:r>
    </w:p>
    <w:p w14:paraId="65BB9461" w14:textId="77777777" w:rsidR="00E021FA" w:rsidRDefault="00E021FA" w:rsidP="00E021FA">
      <w:pPr>
        <w:spacing w:before="29"/>
        <w:ind w:firstLine="468"/>
        <w:rPr>
          <w:sz w:val="24"/>
          <w:szCs w:val="24"/>
        </w:rPr>
      </w:pPr>
      <w:r>
        <w:rPr>
          <w:b/>
          <w:spacing w:val="-1"/>
          <w:sz w:val="24"/>
          <w:szCs w:val="24"/>
          <w:u w:val="thick" w:color="000000"/>
        </w:rPr>
        <w:t>S</w:t>
      </w:r>
      <w:r>
        <w:rPr>
          <w:b/>
          <w:sz w:val="24"/>
          <w:szCs w:val="24"/>
          <w:u w:val="thick" w:color="000000"/>
        </w:rPr>
        <w:t>T</w:t>
      </w:r>
      <w:r>
        <w:rPr>
          <w:b/>
          <w:spacing w:val="-1"/>
          <w:sz w:val="24"/>
          <w:szCs w:val="24"/>
          <w:u w:val="thick" w:color="000000"/>
        </w:rPr>
        <w:t>UD</w:t>
      </w:r>
      <w:r>
        <w:rPr>
          <w:b/>
          <w:sz w:val="24"/>
          <w:szCs w:val="24"/>
          <w:u w:val="thick" w:color="000000"/>
        </w:rPr>
        <w:t>E</w:t>
      </w:r>
      <w:r>
        <w:rPr>
          <w:b/>
          <w:spacing w:val="-1"/>
          <w:sz w:val="24"/>
          <w:szCs w:val="24"/>
          <w:u w:val="thick" w:color="000000"/>
        </w:rPr>
        <w:t>N</w:t>
      </w:r>
      <w:r>
        <w:rPr>
          <w:b/>
          <w:sz w:val="24"/>
          <w:szCs w:val="24"/>
          <w:u w:val="thick" w:color="000000"/>
        </w:rPr>
        <w:t>T</w:t>
      </w:r>
      <w:r>
        <w:rPr>
          <w:b/>
          <w:spacing w:val="4"/>
          <w:sz w:val="24"/>
          <w:szCs w:val="24"/>
          <w:u w:val="thick" w:color="000000"/>
        </w:rPr>
        <w:t>’</w:t>
      </w:r>
      <w:r>
        <w:rPr>
          <w:b/>
          <w:sz w:val="24"/>
          <w:szCs w:val="24"/>
          <w:u w:val="thick" w:color="000000"/>
        </w:rPr>
        <w:t>S</w:t>
      </w:r>
      <w:r>
        <w:rPr>
          <w:b/>
          <w:spacing w:val="-1"/>
          <w:sz w:val="24"/>
          <w:szCs w:val="24"/>
          <w:u w:val="thick" w:color="000000"/>
        </w:rPr>
        <w:t xml:space="preserve"> </w:t>
      </w:r>
      <w:r>
        <w:rPr>
          <w:b/>
          <w:spacing w:val="1"/>
          <w:sz w:val="24"/>
          <w:szCs w:val="24"/>
          <w:u w:val="thick" w:color="000000"/>
        </w:rPr>
        <w:t>P</w:t>
      </w:r>
      <w:r>
        <w:rPr>
          <w:b/>
          <w:spacing w:val="-1"/>
          <w:sz w:val="24"/>
          <w:szCs w:val="24"/>
          <w:u w:val="thick" w:color="000000"/>
        </w:rPr>
        <w:t>AR</w:t>
      </w:r>
      <w:r>
        <w:rPr>
          <w:b/>
          <w:sz w:val="24"/>
          <w:szCs w:val="24"/>
          <w:u w:val="thick" w:color="000000"/>
        </w:rPr>
        <w:t>T</w:t>
      </w:r>
      <w:r>
        <w:rPr>
          <w:b/>
          <w:spacing w:val="2"/>
          <w:sz w:val="24"/>
          <w:szCs w:val="24"/>
          <w:u w:val="thick" w:color="000000"/>
        </w:rPr>
        <w:t>I</w:t>
      </w:r>
      <w:r>
        <w:rPr>
          <w:b/>
          <w:spacing w:val="-1"/>
          <w:sz w:val="24"/>
          <w:szCs w:val="24"/>
          <w:u w:val="thick" w:color="000000"/>
        </w:rPr>
        <w:t>CU</w:t>
      </w:r>
      <w:r>
        <w:rPr>
          <w:b/>
          <w:sz w:val="24"/>
          <w:szCs w:val="24"/>
          <w:u w:val="thick" w:color="000000"/>
        </w:rPr>
        <w:t>L</w:t>
      </w:r>
      <w:r>
        <w:rPr>
          <w:b/>
          <w:spacing w:val="2"/>
          <w:sz w:val="24"/>
          <w:szCs w:val="24"/>
          <w:u w:val="thick" w:color="000000"/>
        </w:rPr>
        <w:t>A</w:t>
      </w:r>
      <w:r>
        <w:rPr>
          <w:b/>
          <w:spacing w:val="-1"/>
          <w:sz w:val="24"/>
          <w:szCs w:val="24"/>
          <w:u w:val="thick" w:color="000000"/>
        </w:rPr>
        <w:t>RS</w:t>
      </w:r>
      <w:r>
        <w:rPr>
          <w:b/>
          <w:sz w:val="24"/>
          <w:szCs w:val="24"/>
          <w:u w:val="thick" w:color="000000"/>
        </w:rPr>
        <w:t>:</w:t>
      </w:r>
    </w:p>
    <w:p w14:paraId="68384A24" w14:textId="77777777" w:rsidR="00E021FA" w:rsidRDefault="00E021FA" w:rsidP="00826F53">
      <w:pPr>
        <w:spacing w:before="20" w:line="220" w:lineRule="exact"/>
        <w:jc w:val="both"/>
        <w:rPr>
          <w:sz w:val="22"/>
          <w:szCs w:val="22"/>
        </w:rPr>
      </w:pPr>
    </w:p>
    <w:p w14:paraId="52813F6A" w14:textId="77777777" w:rsidR="00E021FA" w:rsidRPr="00E62572" w:rsidRDefault="00E021FA" w:rsidP="00826F53">
      <w:pPr>
        <w:pStyle w:val="ListParagraph"/>
        <w:numPr>
          <w:ilvl w:val="0"/>
          <w:numId w:val="3"/>
        </w:numPr>
        <w:spacing w:before="31" w:line="360" w:lineRule="auto"/>
        <w:jc w:val="both"/>
        <w:rPr>
          <w:sz w:val="22"/>
          <w:szCs w:val="22"/>
        </w:rPr>
      </w:pPr>
      <w:r w:rsidRPr="00743E13">
        <w:rPr>
          <w:spacing w:val="1"/>
          <w:sz w:val="22"/>
          <w:szCs w:val="22"/>
        </w:rPr>
        <w:t>N</w:t>
      </w:r>
      <w:r w:rsidRPr="00743E13">
        <w:rPr>
          <w:spacing w:val="-3"/>
          <w:sz w:val="22"/>
          <w:szCs w:val="22"/>
        </w:rPr>
        <w:t>A</w:t>
      </w:r>
      <w:r w:rsidRPr="00743E13">
        <w:rPr>
          <w:sz w:val="22"/>
          <w:szCs w:val="22"/>
        </w:rPr>
        <w:t>M</w:t>
      </w:r>
      <w:r w:rsidRPr="00743E13">
        <w:rPr>
          <w:spacing w:val="2"/>
          <w:sz w:val="22"/>
          <w:szCs w:val="22"/>
        </w:rPr>
        <w:t>E</w:t>
      </w:r>
      <w:r w:rsidRPr="00743E13">
        <w:rPr>
          <w:spacing w:val="-1"/>
          <w:sz w:val="22"/>
          <w:szCs w:val="22"/>
        </w:rPr>
        <w:t>:</w:t>
      </w:r>
      <w:r>
        <w:rPr>
          <w:sz w:val="22"/>
          <w:szCs w:val="22"/>
        </w:rPr>
        <w:t>……………………………………………………………………….GENDER (M/F)</w:t>
      </w:r>
      <w:r w:rsidRPr="00743E13">
        <w:rPr>
          <w:spacing w:val="1"/>
          <w:sz w:val="22"/>
          <w:szCs w:val="22"/>
        </w:rPr>
        <w:t>…</w:t>
      </w:r>
      <w:r w:rsidRPr="00743E13">
        <w:rPr>
          <w:sz w:val="22"/>
          <w:szCs w:val="22"/>
        </w:rPr>
        <w:t>……</w:t>
      </w:r>
      <w:r>
        <w:rPr>
          <w:sz w:val="22"/>
          <w:szCs w:val="22"/>
        </w:rPr>
        <w:t>….....</w:t>
      </w:r>
    </w:p>
    <w:p w14:paraId="436A9468" w14:textId="77777777" w:rsidR="00E021FA" w:rsidRPr="00743E13" w:rsidRDefault="00E021FA" w:rsidP="00826F53">
      <w:pPr>
        <w:pStyle w:val="ListParagraph"/>
        <w:numPr>
          <w:ilvl w:val="0"/>
          <w:numId w:val="3"/>
        </w:numPr>
        <w:spacing w:before="31" w:line="360" w:lineRule="auto"/>
        <w:jc w:val="both"/>
        <w:rPr>
          <w:sz w:val="22"/>
          <w:szCs w:val="22"/>
        </w:rPr>
      </w:pPr>
      <w:r>
        <w:rPr>
          <w:sz w:val="22"/>
          <w:szCs w:val="22"/>
        </w:rPr>
        <w:t>DATE OF BIRTH: ……………………</w:t>
      </w:r>
      <w:r w:rsidRPr="00743E13">
        <w:rPr>
          <w:sz w:val="22"/>
          <w:szCs w:val="22"/>
        </w:rPr>
        <w:t>M</w:t>
      </w:r>
      <w:r w:rsidRPr="00743E13">
        <w:rPr>
          <w:spacing w:val="-2"/>
          <w:sz w:val="22"/>
          <w:szCs w:val="22"/>
        </w:rPr>
        <w:t>A</w:t>
      </w:r>
      <w:r w:rsidRPr="00743E13">
        <w:rPr>
          <w:spacing w:val="5"/>
          <w:sz w:val="22"/>
          <w:szCs w:val="22"/>
        </w:rPr>
        <w:t>R</w:t>
      </w:r>
      <w:r w:rsidRPr="00743E13">
        <w:rPr>
          <w:spacing w:val="-5"/>
          <w:sz w:val="22"/>
          <w:szCs w:val="22"/>
        </w:rPr>
        <w:t>I</w:t>
      </w:r>
      <w:r w:rsidRPr="00743E13">
        <w:rPr>
          <w:spacing w:val="1"/>
          <w:sz w:val="22"/>
          <w:szCs w:val="22"/>
        </w:rPr>
        <w:t>TA</w:t>
      </w:r>
      <w:r w:rsidRPr="00743E13">
        <w:rPr>
          <w:sz w:val="22"/>
          <w:szCs w:val="22"/>
        </w:rPr>
        <w:t xml:space="preserve">L </w:t>
      </w:r>
      <w:r w:rsidRPr="00743E13">
        <w:rPr>
          <w:spacing w:val="-2"/>
          <w:sz w:val="22"/>
          <w:szCs w:val="22"/>
        </w:rPr>
        <w:t>S</w:t>
      </w:r>
      <w:r w:rsidRPr="00743E13">
        <w:rPr>
          <w:spacing w:val="1"/>
          <w:sz w:val="22"/>
          <w:szCs w:val="22"/>
        </w:rPr>
        <w:t>TA</w:t>
      </w:r>
      <w:r w:rsidRPr="00743E13">
        <w:rPr>
          <w:spacing w:val="-2"/>
          <w:sz w:val="22"/>
          <w:szCs w:val="22"/>
        </w:rPr>
        <w:t>T</w:t>
      </w:r>
      <w:r w:rsidRPr="00743E13">
        <w:rPr>
          <w:spacing w:val="1"/>
          <w:sz w:val="22"/>
          <w:szCs w:val="22"/>
        </w:rPr>
        <w:t>U</w:t>
      </w:r>
      <w:r w:rsidRPr="00743E13">
        <w:rPr>
          <w:spacing w:val="-2"/>
          <w:sz w:val="22"/>
          <w:szCs w:val="22"/>
        </w:rPr>
        <w:t>S</w:t>
      </w:r>
      <w:r w:rsidRPr="00743E13">
        <w:rPr>
          <w:spacing w:val="-1"/>
          <w:sz w:val="22"/>
          <w:szCs w:val="22"/>
        </w:rPr>
        <w:t>:</w:t>
      </w:r>
      <w:r>
        <w:rPr>
          <w:sz w:val="22"/>
          <w:szCs w:val="22"/>
        </w:rPr>
        <w:t>…………</w:t>
      </w:r>
      <w:r>
        <w:rPr>
          <w:sz w:val="22"/>
          <w:szCs w:val="22"/>
        </w:rPr>
        <w:tab/>
        <w:t>...</w:t>
      </w:r>
      <w:r w:rsidRPr="00743E13">
        <w:rPr>
          <w:spacing w:val="-2"/>
          <w:sz w:val="22"/>
          <w:szCs w:val="22"/>
        </w:rPr>
        <w:t>T</w:t>
      </w:r>
      <w:r w:rsidRPr="00743E13">
        <w:rPr>
          <w:spacing w:val="1"/>
          <w:sz w:val="22"/>
          <w:szCs w:val="22"/>
        </w:rPr>
        <w:t>E</w:t>
      </w:r>
      <w:r w:rsidRPr="00743E13">
        <w:rPr>
          <w:spacing w:val="-2"/>
          <w:sz w:val="22"/>
          <w:szCs w:val="22"/>
        </w:rPr>
        <w:t>L</w:t>
      </w:r>
      <w:r w:rsidRPr="00743E13">
        <w:rPr>
          <w:spacing w:val="1"/>
          <w:sz w:val="22"/>
          <w:szCs w:val="22"/>
        </w:rPr>
        <w:t>.NO</w:t>
      </w:r>
      <w:r w:rsidRPr="00743E13">
        <w:rPr>
          <w:spacing w:val="-1"/>
          <w:sz w:val="22"/>
          <w:szCs w:val="22"/>
        </w:rPr>
        <w:t>:</w:t>
      </w:r>
      <w:r w:rsidRPr="00743E13">
        <w:rPr>
          <w:sz w:val="22"/>
          <w:szCs w:val="22"/>
        </w:rPr>
        <w:t>……………………</w:t>
      </w:r>
      <w:r>
        <w:rPr>
          <w:sz w:val="22"/>
          <w:szCs w:val="22"/>
        </w:rPr>
        <w:t>..</w:t>
      </w:r>
    </w:p>
    <w:p w14:paraId="6ACC3DE2" w14:textId="77777777" w:rsidR="00E021FA" w:rsidRDefault="00E021FA" w:rsidP="00826F53">
      <w:pPr>
        <w:pStyle w:val="ListParagraph"/>
        <w:spacing w:before="31" w:line="360" w:lineRule="auto"/>
        <w:ind w:left="828"/>
        <w:jc w:val="both"/>
        <w:rPr>
          <w:sz w:val="22"/>
          <w:szCs w:val="22"/>
        </w:rPr>
      </w:pPr>
      <w:r w:rsidRPr="00743E13">
        <w:rPr>
          <w:spacing w:val="5"/>
          <w:sz w:val="22"/>
          <w:szCs w:val="22"/>
        </w:rPr>
        <w:t xml:space="preserve"> </w:t>
      </w:r>
      <w:r w:rsidRPr="00743E13">
        <w:rPr>
          <w:spacing w:val="1"/>
          <w:sz w:val="22"/>
          <w:szCs w:val="22"/>
        </w:rPr>
        <w:t>V</w:t>
      </w:r>
      <w:r w:rsidRPr="00743E13">
        <w:rPr>
          <w:spacing w:val="-3"/>
          <w:sz w:val="22"/>
          <w:szCs w:val="22"/>
        </w:rPr>
        <w:t>A</w:t>
      </w:r>
      <w:r w:rsidRPr="00743E13">
        <w:rPr>
          <w:spacing w:val="1"/>
          <w:sz w:val="22"/>
          <w:szCs w:val="22"/>
        </w:rPr>
        <w:t>L</w:t>
      </w:r>
      <w:r w:rsidRPr="00743E13">
        <w:rPr>
          <w:spacing w:val="-1"/>
          <w:sz w:val="22"/>
          <w:szCs w:val="22"/>
        </w:rPr>
        <w:t>I</w:t>
      </w:r>
      <w:r w:rsidRPr="00743E13">
        <w:rPr>
          <w:sz w:val="22"/>
          <w:szCs w:val="22"/>
        </w:rPr>
        <w:t>D</w:t>
      </w:r>
      <w:r w:rsidRPr="00743E13">
        <w:rPr>
          <w:spacing w:val="2"/>
          <w:sz w:val="22"/>
          <w:szCs w:val="22"/>
        </w:rPr>
        <w:t xml:space="preserve"> </w:t>
      </w:r>
      <w:r w:rsidRPr="00743E13">
        <w:rPr>
          <w:spacing w:val="3"/>
          <w:sz w:val="22"/>
          <w:szCs w:val="22"/>
        </w:rPr>
        <w:t>email Address</w:t>
      </w:r>
      <w:r w:rsidRPr="00743E13">
        <w:rPr>
          <w:sz w:val="22"/>
          <w:szCs w:val="22"/>
        </w:rPr>
        <w:t>:…………………………………………………………………</w:t>
      </w:r>
      <w:r>
        <w:rPr>
          <w:sz w:val="22"/>
          <w:szCs w:val="22"/>
        </w:rPr>
        <w:t>.............................</w:t>
      </w:r>
    </w:p>
    <w:p w14:paraId="386EFAB7" w14:textId="63AA8A05" w:rsidR="00E021FA" w:rsidRDefault="00E021FA" w:rsidP="00826F53">
      <w:pPr>
        <w:pStyle w:val="ListParagraph"/>
        <w:numPr>
          <w:ilvl w:val="0"/>
          <w:numId w:val="3"/>
        </w:numPr>
        <w:spacing w:before="31" w:line="360" w:lineRule="auto"/>
        <w:rPr>
          <w:sz w:val="22"/>
          <w:szCs w:val="22"/>
        </w:rPr>
      </w:pPr>
      <w:r w:rsidRPr="00743E13">
        <w:rPr>
          <w:spacing w:val="-2"/>
          <w:sz w:val="22"/>
          <w:szCs w:val="22"/>
        </w:rPr>
        <w:t>F</w:t>
      </w:r>
      <w:r w:rsidRPr="00743E13">
        <w:rPr>
          <w:spacing w:val="1"/>
          <w:sz w:val="22"/>
          <w:szCs w:val="22"/>
        </w:rPr>
        <w:t>A</w:t>
      </w:r>
      <w:r w:rsidRPr="00743E13">
        <w:rPr>
          <w:spacing w:val="-2"/>
          <w:sz w:val="22"/>
          <w:szCs w:val="22"/>
        </w:rPr>
        <w:t>T</w:t>
      </w:r>
      <w:r w:rsidRPr="00743E13">
        <w:rPr>
          <w:spacing w:val="1"/>
          <w:sz w:val="22"/>
          <w:szCs w:val="22"/>
        </w:rPr>
        <w:t>HER</w:t>
      </w:r>
      <w:r w:rsidRPr="00743E13">
        <w:rPr>
          <w:spacing w:val="-1"/>
          <w:sz w:val="22"/>
          <w:szCs w:val="22"/>
        </w:rPr>
        <w:t>’</w:t>
      </w:r>
      <w:r w:rsidRPr="00743E13">
        <w:rPr>
          <w:sz w:val="22"/>
          <w:szCs w:val="22"/>
        </w:rPr>
        <w:t>S</w:t>
      </w:r>
      <w:r w:rsidR="00826F53">
        <w:rPr>
          <w:spacing w:val="-2"/>
          <w:sz w:val="22"/>
          <w:szCs w:val="22"/>
        </w:rPr>
        <w:t xml:space="preserve"> </w:t>
      </w:r>
      <w:r w:rsidRPr="00743E13">
        <w:rPr>
          <w:spacing w:val="1"/>
          <w:sz w:val="22"/>
          <w:szCs w:val="22"/>
        </w:rPr>
        <w:t>N</w:t>
      </w:r>
      <w:r w:rsidRPr="00743E13">
        <w:rPr>
          <w:spacing w:val="-3"/>
          <w:sz w:val="22"/>
          <w:szCs w:val="22"/>
        </w:rPr>
        <w:t>A</w:t>
      </w:r>
      <w:r w:rsidRPr="00743E13">
        <w:rPr>
          <w:sz w:val="22"/>
          <w:szCs w:val="22"/>
        </w:rPr>
        <w:t>ME</w:t>
      </w:r>
      <w:r w:rsidRPr="00743E13">
        <w:rPr>
          <w:spacing w:val="3"/>
          <w:sz w:val="22"/>
          <w:szCs w:val="22"/>
        </w:rPr>
        <w:t xml:space="preserve"> </w:t>
      </w:r>
      <w:r w:rsidRPr="00743E13">
        <w:rPr>
          <w:spacing w:val="-1"/>
          <w:sz w:val="22"/>
          <w:szCs w:val="22"/>
        </w:rPr>
        <w:t>(</w:t>
      </w:r>
      <w:r w:rsidRPr="00743E13">
        <w:rPr>
          <w:spacing w:val="1"/>
          <w:sz w:val="22"/>
          <w:szCs w:val="22"/>
        </w:rPr>
        <w:t>AL</w:t>
      </w:r>
      <w:r w:rsidRPr="00743E13">
        <w:rPr>
          <w:spacing w:val="-5"/>
          <w:sz w:val="22"/>
          <w:szCs w:val="22"/>
        </w:rPr>
        <w:t>I</w:t>
      </w:r>
      <w:r w:rsidRPr="00743E13">
        <w:rPr>
          <w:spacing w:val="1"/>
          <w:sz w:val="22"/>
          <w:szCs w:val="22"/>
        </w:rPr>
        <w:t>VE</w:t>
      </w:r>
      <w:r w:rsidRPr="00743E13">
        <w:rPr>
          <w:spacing w:val="-1"/>
          <w:sz w:val="22"/>
          <w:szCs w:val="22"/>
        </w:rPr>
        <w:t>/</w:t>
      </w:r>
      <w:r w:rsidRPr="00743E13">
        <w:rPr>
          <w:spacing w:val="1"/>
          <w:sz w:val="22"/>
          <w:szCs w:val="22"/>
        </w:rPr>
        <w:t>DECE</w:t>
      </w:r>
      <w:r w:rsidRPr="00743E13">
        <w:rPr>
          <w:spacing w:val="-3"/>
          <w:sz w:val="22"/>
          <w:szCs w:val="22"/>
        </w:rPr>
        <w:t>A</w:t>
      </w:r>
      <w:r w:rsidRPr="00743E13">
        <w:rPr>
          <w:spacing w:val="-2"/>
          <w:sz w:val="22"/>
          <w:szCs w:val="22"/>
        </w:rPr>
        <w:t>S</w:t>
      </w:r>
      <w:r w:rsidRPr="00743E13">
        <w:rPr>
          <w:spacing w:val="1"/>
          <w:sz w:val="22"/>
          <w:szCs w:val="22"/>
        </w:rPr>
        <w:t>ED</w:t>
      </w:r>
      <w:r w:rsidRPr="00743E13">
        <w:rPr>
          <w:spacing w:val="-1"/>
          <w:sz w:val="22"/>
          <w:szCs w:val="22"/>
        </w:rPr>
        <w:t>)</w:t>
      </w:r>
      <w:r w:rsidRPr="00743E13">
        <w:rPr>
          <w:sz w:val="22"/>
          <w:szCs w:val="22"/>
        </w:rPr>
        <w:t>…………………………………………………Contact……</w:t>
      </w:r>
      <w:r w:rsidRPr="00743E13">
        <w:rPr>
          <w:spacing w:val="7"/>
          <w:sz w:val="22"/>
          <w:szCs w:val="22"/>
        </w:rPr>
        <w:t>…</w:t>
      </w:r>
      <w:r w:rsidRPr="00743E13">
        <w:rPr>
          <w:sz w:val="22"/>
          <w:szCs w:val="22"/>
        </w:rPr>
        <w:t>………</w:t>
      </w:r>
      <w:r>
        <w:rPr>
          <w:sz w:val="22"/>
          <w:szCs w:val="22"/>
        </w:rPr>
        <w:t>……………</w:t>
      </w:r>
    </w:p>
    <w:p w14:paraId="149522D0" w14:textId="77777777" w:rsidR="00E021FA" w:rsidRPr="00743E13" w:rsidRDefault="00E021FA" w:rsidP="00826F53">
      <w:pPr>
        <w:pStyle w:val="ListParagraph"/>
        <w:numPr>
          <w:ilvl w:val="0"/>
          <w:numId w:val="3"/>
        </w:numPr>
        <w:spacing w:before="31" w:line="360" w:lineRule="auto"/>
        <w:rPr>
          <w:sz w:val="22"/>
          <w:szCs w:val="22"/>
        </w:rPr>
      </w:pPr>
      <w:r w:rsidRPr="00743E13">
        <w:rPr>
          <w:sz w:val="22"/>
          <w:szCs w:val="22"/>
        </w:rPr>
        <w:t>M</w:t>
      </w:r>
      <w:r w:rsidRPr="00743E13">
        <w:rPr>
          <w:spacing w:val="1"/>
          <w:sz w:val="22"/>
          <w:szCs w:val="22"/>
        </w:rPr>
        <w:t>O</w:t>
      </w:r>
      <w:r w:rsidRPr="00743E13">
        <w:rPr>
          <w:spacing w:val="-2"/>
          <w:sz w:val="22"/>
          <w:szCs w:val="22"/>
        </w:rPr>
        <w:t>T</w:t>
      </w:r>
      <w:r w:rsidRPr="00743E13">
        <w:rPr>
          <w:spacing w:val="1"/>
          <w:sz w:val="22"/>
          <w:szCs w:val="22"/>
        </w:rPr>
        <w:t>HER</w:t>
      </w:r>
      <w:r w:rsidRPr="00743E13">
        <w:rPr>
          <w:spacing w:val="-1"/>
          <w:sz w:val="22"/>
          <w:szCs w:val="22"/>
        </w:rPr>
        <w:t>’</w:t>
      </w:r>
      <w:r w:rsidRPr="00743E13">
        <w:rPr>
          <w:sz w:val="22"/>
          <w:szCs w:val="22"/>
        </w:rPr>
        <w:t>S</w:t>
      </w:r>
      <w:r w:rsidRPr="00743E13">
        <w:rPr>
          <w:spacing w:val="-2"/>
          <w:sz w:val="22"/>
          <w:szCs w:val="22"/>
        </w:rPr>
        <w:t xml:space="preserve"> </w:t>
      </w:r>
      <w:r w:rsidRPr="00743E13">
        <w:rPr>
          <w:spacing w:val="1"/>
          <w:sz w:val="22"/>
          <w:szCs w:val="22"/>
        </w:rPr>
        <w:t>N</w:t>
      </w:r>
      <w:r w:rsidRPr="00743E13">
        <w:rPr>
          <w:spacing w:val="-3"/>
          <w:sz w:val="22"/>
          <w:szCs w:val="22"/>
        </w:rPr>
        <w:t>A</w:t>
      </w:r>
      <w:r w:rsidRPr="00743E13">
        <w:rPr>
          <w:sz w:val="22"/>
          <w:szCs w:val="22"/>
        </w:rPr>
        <w:t>ME</w:t>
      </w:r>
      <w:r w:rsidRPr="00743E13">
        <w:rPr>
          <w:spacing w:val="3"/>
          <w:sz w:val="22"/>
          <w:szCs w:val="22"/>
        </w:rPr>
        <w:t xml:space="preserve">    </w:t>
      </w:r>
      <w:r w:rsidRPr="00743E13">
        <w:rPr>
          <w:spacing w:val="-1"/>
          <w:sz w:val="22"/>
          <w:szCs w:val="22"/>
        </w:rPr>
        <w:t>(</w:t>
      </w:r>
      <w:r w:rsidRPr="00743E13">
        <w:rPr>
          <w:spacing w:val="-3"/>
          <w:sz w:val="22"/>
          <w:szCs w:val="22"/>
        </w:rPr>
        <w:t>A</w:t>
      </w:r>
      <w:r w:rsidRPr="00743E13">
        <w:rPr>
          <w:spacing w:val="1"/>
          <w:sz w:val="22"/>
          <w:szCs w:val="22"/>
        </w:rPr>
        <w:t>L</w:t>
      </w:r>
      <w:r w:rsidRPr="00743E13">
        <w:rPr>
          <w:spacing w:val="-5"/>
          <w:sz w:val="22"/>
          <w:szCs w:val="22"/>
        </w:rPr>
        <w:t>I</w:t>
      </w:r>
      <w:r w:rsidRPr="00743E13">
        <w:rPr>
          <w:spacing w:val="1"/>
          <w:sz w:val="22"/>
          <w:szCs w:val="22"/>
        </w:rPr>
        <w:t>VE</w:t>
      </w:r>
      <w:r w:rsidRPr="00743E13">
        <w:rPr>
          <w:spacing w:val="-1"/>
          <w:sz w:val="22"/>
          <w:szCs w:val="22"/>
        </w:rPr>
        <w:t>/</w:t>
      </w:r>
      <w:r w:rsidRPr="00743E13">
        <w:rPr>
          <w:spacing w:val="1"/>
          <w:sz w:val="22"/>
          <w:szCs w:val="22"/>
        </w:rPr>
        <w:t>DECE</w:t>
      </w:r>
      <w:r w:rsidRPr="00743E13">
        <w:rPr>
          <w:spacing w:val="-3"/>
          <w:sz w:val="22"/>
          <w:szCs w:val="22"/>
        </w:rPr>
        <w:t>A</w:t>
      </w:r>
      <w:r w:rsidRPr="00743E13">
        <w:rPr>
          <w:spacing w:val="-2"/>
          <w:sz w:val="22"/>
          <w:szCs w:val="22"/>
        </w:rPr>
        <w:t>S</w:t>
      </w:r>
      <w:r w:rsidRPr="00743E13">
        <w:rPr>
          <w:spacing w:val="1"/>
          <w:sz w:val="22"/>
          <w:szCs w:val="22"/>
        </w:rPr>
        <w:t>ED</w:t>
      </w:r>
      <w:r w:rsidRPr="00743E13">
        <w:rPr>
          <w:spacing w:val="2"/>
          <w:sz w:val="22"/>
          <w:szCs w:val="22"/>
        </w:rPr>
        <w:t>)</w:t>
      </w:r>
      <w:r w:rsidRPr="00743E13">
        <w:rPr>
          <w:sz w:val="22"/>
          <w:szCs w:val="22"/>
        </w:rPr>
        <w:t>…………………………………………………Contact</w:t>
      </w:r>
      <w:r w:rsidRPr="00743E13">
        <w:rPr>
          <w:spacing w:val="7"/>
          <w:sz w:val="22"/>
          <w:szCs w:val="22"/>
        </w:rPr>
        <w:t>…</w:t>
      </w:r>
      <w:r w:rsidRPr="00743E13">
        <w:rPr>
          <w:sz w:val="22"/>
          <w:szCs w:val="22"/>
        </w:rPr>
        <w:t>………</w:t>
      </w:r>
      <w:r w:rsidRPr="00743E13">
        <w:rPr>
          <w:spacing w:val="1"/>
          <w:sz w:val="22"/>
          <w:szCs w:val="22"/>
        </w:rPr>
        <w:t>....</w:t>
      </w:r>
      <w:r>
        <w:rPr>
          <w:spacing w:val="1"/>
          <w:sz w:val="22"/>
          <w:szCs w:val="22"/>
        </w:rPr>
        <w:t>.......................</w:t>
      </w:r>
    </w:p>
    <w:p w14:paraId="3865415B" w14:textId="77777777" w:rsidR="00E021FA" w:rsidRDefault="00E021FA" w:rsidP="00826F53">
      <w:pPr>
        <w:spacing w:line="360" w:lineRule="auto"/>
        <w:jc w:val="both"/>
        <w:rPr>
          <w:sz w:val="12"/>
          <w:szCs w:val="12"/>
        </w:rPr>
      </w:pPr>
    </w:p>
    <w:p w14:paraId="17E7174D" w14:textId="77777777" w:rsidR="00B61AD7" w:rsidRDefault="00E021FA" w:rsidP="00B61AD7">
      <w:pPr>
        <w:pStyle w:val="ListParagraph"/>
        <w:numPr>
          <w:ilvl w:val="0"/>
          <w:numId w:val="3"/>
        </w:numPr>
        <w:spacing w:line="360" w:lineRule="auto"/>
        <w:rPr>
          <w:sz w:val="22"/>
          <w:szCs w:val="22"/>
        </w:rPr>
      </w:pPr>
      <w:r w:rsidRPr="00743E13">
        <w:rPr>
          <w:spacing w:val="1"/>
          <w:sz w:val="22"/>
          <w:szCs w:val="22"/>
        </w:rPr>
        <w:t>GU</w:t>
      </w:r>
      <w:r w:rsidRPr="00743E13">
        <w:rPr>
          <w:spacing w:val="-3"/>
          <w:sz w:val="22"/>
          <w:szCs w:val="22"/>
        </w:rPr>
        <w:t>A</w:t>
      </w:r>
      <w:r w:rsidRPr="00743E13">
        <w:rPr>
          <w:spacing w:val="1"/>
          <w:sz w:val="22"/>
          <w:szCs w:val="22"/>
        </w:rPr>
        <w:t>RD</w:t>
      </w:r>
      <w:r w:rsidRPr="00743E13">
        <w:rPr>
          <w:spacing w:val="-1"/>
          <w:sz w:val="22"/>
          <w:szCs w:val="22"/>
        </w:rPr>
        <w:t>I</w:t>
      </w:r>
      <w:r w:rsidRPr="00743E13">
        <w:rPr>
          <w:spacing w:val="-3"/>
          <w:sz w:val="22"/>
          <w:szCs w:val="22"/>
        </w:rPr>
        <w:t>A</w:t>
      </w:r>
      <w:r w:rsidRPr="00743E13">
        <w:rPr>
          <w:spacing w:val="3"/>
          <w:sz w:val="22"/>
          <w:szCs w:val="22"/>
        </w:rPr>
        <w:t>N</w:t>
      </w:r>
      <w:r w:rsidRPr="00743E13">
        <w:rPr>
          <w:spacing w:val="-1"/>
          <w:sz w:val="22"/>
          <w:szCs w:val="22"/>
        </w:rPr>
        <w:t>’</w:t>
      </w:r>
      <w:r w:rsidRPr="00743E13">
        <w:rPr>
          <w:sz w:val="22"/>
          <w:szCs w:val="22"/>
        </w:rPr>
        <w:t>S</w:t>
      </w:r>
      <w:r w:rsidRPr="00743E13">
        <w:rPr>
          <w:spacing w:val="-2"/>
          <w:sz w:val="22"/>
          <w:szCs w:val="22"/>
        </w:rPr>
        <w:t xml:space="preserve"> </w:t>
      </w:r>
      <w:r w:rsidRPr="00743E13">
        <w:rPr>
          <w:spacing w:val="1"/>
          <w:sz w:val="22"/>
          <w:szCs w:val="22"/>
        </w:rPr>
        <w:t>N</w:t>
      </w:r>
      <w:r w:rsidRPr="00743E13">
        <w:rPr>
          <w:spacing w:val="-3"/>
          <w:sz w:val="22"/>
          <w:szCs w:val="22"/>
        </w:rPr>
        <w:t>A</w:t>
      </w:r>
      <w:r w:rsidRPr="00743E13">
        <w:rPr>
          <w:sz w:val="22"/>
          <w:szCs w:val="22"/>
        </w:rPr>
        <w:t>ME</w:t>
      </w:r>
      <w:r w:rsidRPr="00743E13">
        <w:rPr>
          <w:spacing w:val="3"/>
          <w:sz w:val="22"/>
          <w:szCs w:val="22"/>
        </w:rPr>
        <w:t xml:space="preserve"> </w:t>
      </w:r>
      <w:r w:rsidRPr="00743E13">
        <w:rPr>
          <w:spacing w:val="2"/>
          <w:sz w:val="22"/>
          <w:szCs w:val="22"/>
        </w:rPr>
        <w:t>(</w:t>
      </w:r>
      <w:r w:rsidRPr="00743E13">
        <w:rPr>
          <w:spacing w:val="-3"/>
          <w:sz w:val="22"/>
          <w:szCs w:val="22"/>
        </w:rPr>
        <w:t>A</w:t>
      </w:r>
      <w:r w:rsidRPr="00743E13">
        <w:rPr>
          <w:spacing w:val="2"/>
          <w:sz w:val="22"/>
          <w:szCs w:val="22"/>
        </w:rPr>
        <w:t>n</w:t>
      </w:r>
      <w:r w:rsidRPr="00743E13">
        <w:rPr>
          <w:sz w:val="22"/>
          <w:szCs w:val="22"/>
        </w:rPr>
        <w:t>y</w:t>
      </w:r>
      <w:r w:rsidRPr="00743E13">
        <w:rPr>
          <w:spacing w:val="-1"/>
          <w:sz w:val="22"/>
          <w:szCs w:val="22"/>
        </w:rPr>
        <w:t xml:space="preserve"> </w:t>
      </w:r>
      <w:r w:rsidRPr="00743E13">
        <w:rPr>
          <w:spacing w:val="2"/>
          <w:sz w:val="22"/>
          <w:szCs w:val="22"/>
        </w:rPr>
        <w:t>o</w:t>
      </w:r>
      <w:r w:rsidRPr="00743E13">
        <w:rPr>
          <w:spacing w:val="-1"/>
          <w:sz w:val="22"/>
          <w:szCs w:val="22"/>
        </w:rPr>
        <w:t>t</w:t>
      </w:r>
      <w:r w:rsidRPr="00743E13">
        <w:rPr>
          <w:spacing w:val="-2"/>
          <w:sz w:val="22"/>
          <w:szCs w:val="22"/>
        </w:rPr>
        <w:t>he</w:t>
      </w:r>
      <w:r w:rsidRPr="00743E13">
        <w:rPr>
          <w:sz w:val="22"/>
          <w:szCs w:val="22"/>
        </w:rPr>
        <w:t xml:space="preserve">r </w:t>
      </w:r>
      <w:r w:rsidRPr="00743E13">
        <w:rPr>
          <w:spacing w:val="2"/>
          <w:sz w:val="22"/>
          <w:szCs w:val="22"/>
        </w:rPr>
        <w:t>p</w:t>
      </w:r>
      <w:r w:rsidRPr="00743E13">
        <w:rPr>
          <w:spacing w:val="-2"/>
          <w:sz w:val="22"/>
          <w:szCs w:val="22"/>
        </w:rPr>
        <w:t>e</w:t>
      </w:r>
      <w:r w:rsidRPr="00743E13">
        <w:rPr>
          <w:spacing w:val="2"/>
          <w:sz w:val="22"/>
          <w:szCs w:val="22"/>
        </w:rPr>
        <w:t>r</w:t>
      </w:r>
      <w:r w:rsidRPr="00743E13">
        <w:rPr>
          <w:spacing w:val="-2"/>
          <w:sz w:val="22"/>
          <w:szCs w:val="22"/>
        </w:rPr>
        <w:t>s</w:t>
      </w:r>
      <w:r w:rsidRPr="00743E13">
        <w:rPr>
          <w:spacing w:val="2"/>
          <w:sz w:val="22"/>
          <w:szCs w:val="22"/>
        </w:rPr>
        <w:t>o</w:t>
      </w:r>
      <w:r w:rsidRPr="00743E13">
        <w:rPr>
          <w:sz w:val="22"/>
          <w:szCs w:val="22"/>
        </w:rPr>
        <w:t>n</w:t>
      </w:r>
      <w:r w:rsidRPr="00743E13">
        <w:rPr>
          <w:spacing w:val="-1"/>
          <w:sz w:val="22"/>
          <w:szCs w:val="22"/>
        </w:rPr>
        <w:t xml:space="preserve"> </w:t>
      </w:r>
      <w:r w:rsidRPr="00743E13">
        <w:rPr>
          <w:spacing w:val="1"/>
          <w:sz w:val="22"/>
          <w:szCs w:val="22"/>
        </w:rPr>
        <w:t>w</w:t>
      </w:r>
      <w:r w:rsidRPr="00743E13">
        <w:rPr>
          <w:spacing w:val="2"/>
          <w:sz w:val="22"/>
          <w:szCs w:val="22"/>
        </w:rPr>
        <w:t>h</w:t>
      </w:r>
      <w:r w:rsidRPr="00743E13">
        <w:rPr>
          <w:sz w:val="22"/>
          <w:szCs w:val="22"/>
        </w:rPr>
        <w:t>o</w:t>
      </w:r>
      <w:r w:rsidRPr="00743E13">
        <w:rPr>
          <w:spacing w:val="3"/>
          <w:sz w:val="22"/>
          <w:szCs w:val="22"/>
        </w:rPr>
        <w:t xml:space="preserve"> </w:t>
      </w:r>
      <w:r w:rsidRPr="00743E13">
        <w:rPr>
          <w:spacing w:val="-2"/>
          <w:sz w:val="22"/>
          <w:szCs w:val="22"/>
        </w:rPr>
        <w:t>ca</w:t>
      </w:r>
      <w:r w:rsidRPr="00743E13">
        <w:rPr>
          <w:sz w:val="22"/>
          <w:szCs w:val="22"/>
        </w:rPr>
        <w:t>n</w:t>
      </w:r>
      <w:r w:rsidRPr="00743E13">
        <w:rPr>
          <w:spacing w:val="-1"/>
          <w:sz w:val="22"/>
          <w:szCs w:val="22"/>
        </w:rPr>
        <w:t xml:space="preserve"> </w:t>
      </w:r>
      <w:r w:rsidRPr="00743E13">
        <w:rPr>
          <w:spacing w:val="2"/>
          <w:sz w:val="22"/>
          <w:szCs w:val="22"/>
        </w:rPr>
        <w:t>b</w:t>
      </w:r>
      <w:r w:rsidRPr="00743E13">
        <w:rPr>
          <w:sz w:val="22"/>
          <w:szCs w:val="22"/>
        </w:rPr>
        <w:t>e</w:t>
      </w:r>
      <w:r w:rsidRPr="00743E13">
        <w:rPr>
          <w:spacing w:val="-1"/>
          <w:sz w:val="22"/>
          <w:szCs w:val="22"/>
        </w:rPr>
        <w:t xml:space="preserve"> </w:t>
      </w:r>
      <w:r w:rsidRPr="00743E13">
        <w:rPr>
          <w:spacing w:val="-2"/>
          <w:sz w:val="22"/>
          <w:szCs w:val="22"/>
        </w:rPr>
        <w:t>c</w:t>
      </w:r>
      <w:r w:rsidRPr="00743E13">
        <w:rPr>
          <w:spacing w:val="2"/>
          <w:sz w:val="22"/>
          <w:szCs w:val="22"/>
        </w:rPr>
        <w:t>o</w:t>
      </w:r>
      <w:r w:rsidRPr="00743E13">
        <w:rPr>
          <w:spacing w:val="4"/>
          <w:sz w:val="22"/>
          <w:szCs w:val="22"/>
        </w:rPr>
        <w:t>n</w:t>
      </w:r>
      <w:r w:rsidRPr="00743E13">
        <w:rPr>
          <w:spacing w:val="-1"/>
          <w:sz w:val="22"/>
          <w:szCs w:val="22"/>
        </w:rPr>
        <w:t>t</w:t>
      </w:r>
      <w:r w:rsidRPr="00743E13">
        <w:rPr>
          <w:spacing w:val="2"/>
          <w:sz w:val="22"/>
          <w:szCs w:val="22"/>
        </w:rPr>
        <w:t>a</w:t>
      </w:r>
      <w:r w:rsidRPr="00743E13">
        <w:rPr>
          <w:spacing w:val="-2"/>
          <w:sz w:val="22"/>
          <w:szCs w:val="22"/>
        </w:rPr>
        <w:t>c</w:t>
      </w:r>
      <w:r w:rsidRPr="00743E13">
        <w:rPr>
          <w:spacing w:val="-1"/>
          <w:sz w:val="22"/>
          <w:szCs w:val="22"/>
        </w:rPr>
        <w:t>t</w:t>
      </w:r>
      <w:r w:rsidRPr="00743E13">
        <w:rPr>
          <w:spacing w:val="-2"/>
          <w:sz w:val="22"/>
          <w:szCs w:val="22"/>
        </w:rPr>
        <w:t>e</w:t>
      </w:r>
      <w:r w:rsidRPr="00743E13">
        <w:rPr>
          <w:sz w:val="22"/>
          <w:szCs w:val="22"/>
        </w:rPr>
        <w:t>d</w:t>
      </w:r>
      <w:r w:rsidRPr="00743E13">
        <w:rPr>
          <w:spacing w:val="3"/>
          <w:sz w:val="22"/>
          <w:szCs w:val="22"/>
        </w:rPr>
        <w:t xml:space="preserve"> </w:t>
      </w:r>
      <w:r w:rsidRPr="00743E13">
        <w:rPr>
          <w:spacing w:val="-1"/>
          <w:sz w:val="22"/>
          <w:szCs w:val="22"/>
        </w:rPr>
        <w:t>i</w:t>
      </w:r>
      <w:r w:rsidRPr="00743E13">
        <w:rPr>
          <w:sz w:val="22"/>
          <w:szCs w:val="22"/>
        </w:rPr>
        <w:t>n</w:t>
      </w:r>
      <w:r w:rsidRPr="00743E13">
        <w:rPr>
          <w:spacing w:val="-1"/>
          <w:sz w:val="22"/>
          <w:szCs w:val="22"/>
        </w:rPr>
        <w:t xml:space="preserve"> </w:t>
      </w:r>
      <w:r w:rsidRPr="00743E13">
        <w:rPr>
          <w:spacing w:val="2"/>
          <w:sz w:val="22"/>
          <w:szCs w:val="22"/>
        </w:rPr>
        <w:t>c</w:t>
      </w:r>
      <w:r w:rsidRPr="00743E13">
        <w:rPr>
          <w:spacing w:val="-2"/>
          <w:sz w:val="22"/>
          <w:szCs w:val="22"/>
        </w:rPr>
        <w:t>a</w:t>
      </w:r>
      <w:r w:rsidRPr="00743E13">
        <w:rPr>
          <w:spacing w:val="2"/>
          <w:sz w:val="22"/>
          <w:szCs w:val="22"/>
        </w:rPr>
        <w:t>s</w:t>
      </w:r>
      <w:r w:rsidRPr="00743E13">
        <w:rPr>
          <w:sz w:val="22"/>
          <w:szCs w:val="22"/>
        </w:rPr>
        <w:t>e</w:t>
      </w:r>
      <w:r w:rsidRPr="00743E13">
        <w:rPr>
          <w:spacing w:val="-1"/>
          <w:sz w:val="22"/>
          <w:szCs w:val="22"/>
        </w:rPr>
        <w:t xml:space="preserve"> </w:t>
      </w:r>
      <w:r w:rsidRPr="00743E13">
        <w:rPr>
          <w:spacing w:val="2"/>
          <w:sz w:val="22"/>
          <w:szCs w:val="22"/>
        </w:rPr>
        <w:t>o</w:t>
      </w:r>
      <w:r w:rsidRPr="00743E13">
        <w:rPr>
          <w:sz w:val="22"/>
          <w:szCs w:val="22"/>
        </w:rPr>
        <w:t>f</w:t>
      </w:r>
      <w:r w:rsidRPr="00743E13">
        <w:rPr>
          <w:spacing w:val="3"/>
          <w:sz w:val="22"/>
          <w:szCs w:val="22"/>
        </w:rPr>
        <w:t xml:space="preserve"> </w:t>
      </w:r>
      <w:r w:rsidRPr="00743E13">
        <w:rPr>
          <w:sz w:val="22"/>
          <w:szCs w:val="22"/>
        </w:rPr>
        <w:t>an</w:t>
      </w:r>
      <w:r w:rsidR="00A25913">
        <w:rPr>
          <w:sz w:val="22"/>
          <w:szCs w:val="22"/>
        </w:rPr>
        <w:t xml:space="preserve"> </w:t>
      </w:r>
      <w:r w:rsidR="00B61AD7">
        <w:rPr>
          <w:sz w:val="22"/>
          <w:szCs w:val="22"/>
        </w:rPr>
        <w:t>e</w:t>
      </w:r>
      <w:r w:rsidR="00B61AD7" w:rsidRPr="00743E13">
        <w:rPr>
          <w:sz w:val="22"/>
          <w:szCs w:val="22"/>
        </w:rPr>
        <w:t>mergenc</w:t>
      </w:r>
      <w:r w:rsidR="00B61AD7" w:rsidRPr="00743E13">
        <w:rPr>
          <w:spacing w:val="1"/>
          <w:sz w:val="22"/>
          <w:szCs w:val="22"/>
        </w:rPr>
        <w:t>y</w:t>
      </w:r>
      <w:r w:rsidR="00B61AD7" w:rsidRPr="00743E13">
        <w:rPr>
          <w:sz w:val="22"/>
          <w:szCs w:val="22"/>
        </w:rPr>
        <w:t>)</w:t>
      </w:r>
      <w:r w:rsidR="00B61AD7">
        <w:rPr>
          <w:sz w:val="22"/>
          <w:szCs w:val="22"/>
        </w:rPr>
        <w:t xml:space="preserve">  </w:t>
      </w:r>
    </w:p>
    <w:p w14:paraId="6968A196" w14:textId="04F075E2" w:rsidR="00E021FA" w:rsidRPr="00B61AD7" w:rsidRDefault="00B61AD7" w:rsidP="00B61AD7">
      <w:pPr>
        <w:spacing w:line="360" w:lineRule="auto"/>
        <w:ind w:firstLine="720"/>
        <w:rPr>
          <w:sz w:val="22"/>
          <w:szCs w:val="22"/>
        </w:rPr>
      </w:pPr>
      <w:r w:rsidRPr="00B61AD7">
        <w:rPr>
          <w:sz w:val="22"/>
          <w:szCs w:val="22"/>
        </w:rPr>
        <w:t>..</w:t>
      </w:r>
      <w:r w:rsidR="00E021FA" w:rsidRPr="00B61AD7">
        <w:rPr>
          <w:sz w:val="22"/>
          <w:szCs w:val="22"/>
        </w:rPr>
        <w:t>…………………………………………………………….</w:t>
      </w:r>
      <w:r w:rsidR="00E021FA" w:rsidRPr="00B61AD7">
        <w:rPr>
          <w:spacing w:val="-2"/>
          <w:sz w:val="22"/>
          <w:szCs w:val="22"/>
        </w:rPr>
        <w:t>T</w:t>
      </w:r>
      <w:r w:rsidR="00E021FA" w:rsidRPr="00B61AD7">
        <w:rPr>
          <w:spacing w:val="1"/>
          <w:sz w:val="22"/>
          <w:szCs w:val="22"/>
        </w:rPr>
        <w:t>E</w:t>
      </w:r>
      <w:r w:rsidR="00E021FA" w:rsidRPr="00B61AD7">
        <w:rPr>
          <w:spacing w:val="-2"/>
          <w:sz w:val="22"/>
          <w:szCs w:val="22"/>
        </w:rPr>
        <w:t>L</w:t>
      </w:r>
      <w:r w:rsidR="00E021FA" w:rsidRPr="00B61AD7">
        <w:rPr>
          <w:sz w:val="22"/>
          <w:szCs w:val="22"/>
        </w:rPr>
        <w:t>.</w:t>
      </w:r>
      <w:r w:rsidR="00E021FA" w:rsidRPr="00B61AD7">
        <w:rPr>
          <w:spacing w:val="2"/>
          <w:sz w:val="22"/>
          <w:szCs w:val="22"/>
        </w:rPr>
        <w:t xml:space="preserve"> </w:t>
      </w:r>
      <w:r w:rsidR="00E021FA" w:rsidRPr="00B61AD7">
        <w:rPr>
          <w:spacing w:val="1"/>
          <w:sz w:val="22"/>
          <w:szCs w:val="22"/>
        </w:rPr>
        <w:t>N</w:t>
      </w:r>
      <w:r w:rsidR="00E021FA" w:rsidRPr="00B61AD7">
        <w:rPr>
          <w:spacing w:val="3"/>
          <w:sz w:val="22"/>
          <w:szCs w:val="22"/>
        </w:rPr>
        <w:t>O</w:t>
      </w:r>
      <w:r w:rsidR="00E021FA" w:rsidRPr="00B61AD7">
        <w:rPr>
          <w:sz w:val="22"/>
          <w:szCs w:val="22"/>
        </w:rPr>
        <w:t>…………………………</w:t>
      </w:r>
      <w:r w:rsidRPr="00B61AD7">
        <w:rPr>
          <w:sz w:val="22"/>
          <w:szCs w:val="22"/>
        </w:rPr>
        <w:t>…………...</w:t>
      </w:r>
    </w:p>
    <w:p w14:paraId="6E0BEF4D" w14:textId="77777777" w:rsidR="00E021FA" w:rsidRPr="00E62572" w:rsidRDefault="00E021FA" w:rsidP="00826F53">
      <w:pPr>
        <w:pStyle w:val="ListParagraph"/>
        <w:numPr>
          <w:ilvl w:val="0"/>
          <w:numId w:val="3"/>
        </w:numPr>
        <w:spacing w:line="360" w:lineRule="auto"/>
        <w:jc w:val="both"/>
        <w:rPr>
          <w:sz w:val="22"/>
          <w:szCs w:val="22"/>
        </w:rPr>
      </w:pPr>
      <w:r w:rsidRPr="00102BAD">
        <w:rPr>
          <w:spacing w:val="2"/>
          <w:sz w:val="22"/>
          <w:szCs w:val="22"/>
        </w:rPr>
        <w:t>P</w:t>
      </w:r>
      <w:r w:rsidRPr="00102BAD">
        <w:rPr>
          <w:spacing w:val="1"/>
          <w:sz w:val="22"/>
          <w:szCs w:val="22"/>
        </w:rPr>
        <w:t>ER</w:t>
      </w:r>
      <w:r w:rsidRPr="00102BAD">
        <w:rPr>
          <w:spacing w:val="-2"/>
          <w:sz w:val="22"/>
          <w:szCs w:val="22"/>
        </w:rPr>
        <w:t>S</w:t>
      </w:r>
      <w:r w:rsidRPr="00102BAD">
        <w:rPr>
          <w:spacing w:val="1"/>
          <w:sz w:val="22"/>
          <w:szCs w:val="22"/>
        </w:rPr>
        <w:t>O</w:t>
      </w:r>
      <w:r w:rsidRPr="00102BAD">
        <w:rPr>
          <w:sz w:val="22"/>
          <w:szCs w:val="22"/>
        </w:rPr>
        <w:t>N</w:t>
      </w:r>
      <w:r w:rsidRPr="00102BAD">
        <w:rPr>
          <w:spacing w:val="-2"/>
          <w:sz w:val="22"/>
          <w:szCs w:val="22"/>
        </w:rPr>
        <w:t xml:space="preserve"> </w:t>
      </w:r>
      <w:r w:rsidRPr="00102BAD">
        <w:rPr>
          <w:spacing w:val="1"/>
          <w:sz w:val="22"/>
          <w:szCs w:val="22"/>
        </w:rPr>
        <w:t>RE</w:t>
      </w:r>
      <w:r w:rsidRPr="00102BAD">
        <w:rPr>
          <w:spacing w:val="-2"/>
          <w:sz w:val="22"/>
          <w:szCs w:val="22"/>
        </w:rPr>
        <w:t>S</w:t>
      </w:r>
      <w:r w:rsidRPr="00102BAD">
        <w:rPr>
          <w:spacing w:val="2"/>
          <w:sz w:val="22"/>
          <w:szCs w:val="22"/>
        </w:rPr>
        <w:t>P</w:t>
      </w:r>
      <w:r w:rsidRPr="00102BAD">
        <w:rPr>
          <w:spacing w:val="-3"/>
          <w:sz w:val="22"/>
          <w:szCs w:val="22"/>
        </w:rPr>
        <w:t>O</w:t>
      </w:r>
      <w:r w:rsidRPr="00102BAD">
        <w:rPr>
          <w:spacing w:val="1"/>
          <w:sz w:val="22"/>
          <w:szCs w:val="22"/>
        </w:rPr>
        <w:t>N</w:t>
      </w:r>
      <w:r w:rsidRPr="00102BAD">
        <w:rPr>
          <w:spacing w:val="-2"/>
          <w:sz w:val="22"/>
          <w:szCs w:val="22"/>
        </w:rPr>
        <w:t>S</w:t>
      </w:r>
      <w:r w:rsidRPr="00102BAD">
        <w:rPr>
          <w:spacing w:val="-5"/>
          <w:sz w:val="22"/>
          <w:szCs w:val="22"/>
        </w:rPr>
        <w:t>I</w:t>
      </w:r>
      <w:r w:rsidRPr="00102BAD">
        <w:rPr>
          <w:spacing w:val="1"/>
          <w:sz w:val="22"/>
          <w:szCs w:val="22"/>
        </w:rPr>
        <w:t>B</w:t>
      </w:r>
      <w:r w:rsidRPr="00102BAD">
        <w:rPr>
          <w:spacing w:val="-2"/>
          <w:sz w:val="22"/>
          <w:szCs w:val="22"/>
        </w:rPr>
        <w:t>L</w:t>
      </w:r>
      <w:r w:rsidRPr="00102BAD">
        <w:rPr>
          <w:sz w:val="22"/>
          <w:szCs w:val="22"/>
        </w:rPr>
        <w:t>E</w:t>
      </w:r>
      <w:r w:rsidRPr="00102BAD">
        <w:rPr>
          <w:spacing w:val="2"/>
          <w:sz w:val="22"/>
          <w:szCs w:val="22"/>
        </w:rPr>
        <w:t xml:space="preserve"> </w:t>
      </w:r>
      <w:r w:rsidRPr="00102BAD">
        <w:rPr>
          <w:spacing w:val="-2"/>
          <w:sz w:val="22"/>
          <w:szCs w:val="22"/>
        </w:rPr>
        <w:t>F</w:t>
      </w:r>
      <w:r w:rsidRPr="00102BAD">
        <w:rPr>
          <w:spacing w:val="1"/>
          <w:sz w:val="22"/>
          <w:szCs w:val="22"/>
        </w:rPr>
        <w:t>O</w:t>
      </w:r>
      <w:r w:rsidRPr="00102BAD">
        <w:rPr>
          <w:sz w:val="22"/>
          <w:szCs w:val="22"/>
        </w:rPr>
        <w:t>R</w:t>
      </w:r>
      <w:r w:rsidRPr="00102BAD">
        <w:rPr>
          <w:spacing w:val="2"/>
          <w:sz w:val="22"/>
          <w:szCs w:val="22"/>
        </w:rPr>
        <w:t xml:space="preserve"> </w:t>
      </w:r>
      <w:r w:rsidRPr="00102BAD">
        <w:rPr>
          <w:spacing w:val="-2"/>
          <w:sz w:val="22"/>
          <w:szCs w:val="22"/>
        </w:rPr>
        <w:t>F</w:t>
      </w:r>
      <w:r w:rsidRPr="00102BAD">
        <w:rPr>
          <w:spacing w:val="1"/>
          <w:sz w:val="22"/>
          <w:szCs w:val="22"/>
        </w:rPr>
        <w:t>E</w:t>
      </w:r>
      <w:r w:rsidRPr="00102BAD">
        <w:rPr>
          <w:sz w:val="22"/>
          <w:szCs w:val="22"/>
        </w:rPr>
        <w:t>E</w:t>
      </w:r>
      <w:r w:rsidRPr="00102BAD">
        <w:rPr>
          <w:spacing w:val="2"/>
          <w:sz w:val="22"/>
          <w:szCs w:val="22"/>
        </w:rPr>
        <w:t xml:space="preserve"> P</w:t>
      </w:r>
      <w:r w:rsidRPr="00102BAD">
        <w:rPr>
          <w:spacing w:val="-3"/>
          <w:sz w:val="22"/>
          <w:szCs w:val="22"/>
        </w:rPr>
        <w:t>A</w:t>
      </w:r>
      <w:r w:rsidRPr="00102BAD">
        <w:rPr>
          <w:spacing w:val="1"/>
          <w:sz w:val="22"/>
          <w:szCs w:val="22"/>
        </w:rPr>
        <w:t>Y</w:t>
      </w:r>
      <w:r w:rsidRPr="00102BAD">
        <w:rPr>
          <w:sz w:val="22"/>
          <w:szCs w:val="22"/>
        </w:rPr>
        <w:t>M</w:t>
      </w:r>
      <w:r w:rsidRPr="00102BAD">
        <w:rPr>
          <w:spacing w:val="2"/>
          <w:sz w:val="22"/>
          <w:szCs w:val="22"/>
        </w:rPr>
        <w:t>E</w:t>
      </w:r>
      <w:r w:rsidRPr="00102BAD">
        <w:rPr>
          <w:spacing w:val="1"/>
          <w:sz w:val="22"/>
          <w:szCs w:val="22"/>
        </w:rPr>
        <w:t>N</w:t>
      </w:r>
      <w:r w:rsidRPr="00102BAD">
        <w:rPr>
          <w:spacing w:val="-2"/>
          <w:sz w:val="22"/>
          <w:szCs w:val="22"/>
        </w:rPr>
        <w:t>T</w:t>
      </w:r>
      <w:r w:rsidRPr="00102BAD">
        <w:rPr>
          <w:sz w:val="22"/>
          <w:szCs w:val="22"/>
        </w:rPr>
        <w:t>……………………………</w:t>
      </w:r>
      <w:r>
        <w:rPr>
          <w:sz w:val="22"/>
          <w:szCs w:val="22"/>
        </w:rPr>
        <w:t>…………</w:t>
      </w:r>
      <w:r w:rsidRPr="00E62572">
        <w:rPr>
          <w:spacing w:val="-2"/>
          <w:sz w:val="22"/>
          <w:szCs w:val="22"/>
        </w:rPr>
        <w:t>T</w:t>
      </w:r>
      <w:r w:rsidRPr="00E62572">
        <w:rPr>
          <w:spacing w:val="1"/>
          <w:sz w:val="22"/>
          <w:szCs w:val="22"/>
        </w:rPr>
        <w:t>E</w:t>
      </w:r>
      <w:r w:rsidRPr="00E62572">
        <w:rPr>
          <w:spacing w:val="-2"/>
          <w:sz w:val="22"/>
          <w:szCs w:val="22"/>
        </w:rPr>
        <w:t>L</w:t>
      </w:r>
      <w:r w:rsidRPr="00E62572">
        <w:rPr>
          <w:spacing w:val="-1"/>
          <w:sz w:val="22"/>
          <w:szCs w:val="22"/>
        </w:rPr>
        <w:t>: NO</w:t>
      </w:r>
      <w:r w:rsidRPr="00E62572">
        <w:rPr>
          <w:sz w:val="22"/>
          <w:szCs w:val="22"/>
        </w:rPr>
        <w:t>…</w:t>
      </w:r>
      <w:r w:rsidRPr="00E62572">
        <w:rPr>
          <w:spacing w:val="4"/>
          <w:sz w:val="22"/>
          <w:szCs w:val="22"/>
        </w:rPr>
        <w:t>…</w:t>
      </w:r>
      <w:r w:rsidRPr="00E62572">
        <w:rPr>
          <w:sz w:val="22"/>
          <w:szCs w:val="22"/>
        </w:rPr>
        <w:t>…</w:t>
      </w:r>
      <w:r>
        <w:rPr>
          <w:sz w:val="22"/>
          <w:szCs w:val="22"/>
        </w:rPr>
        <w:t>..</w:t>
      </w:r>
    </w:p>
    <w:p w14:paraId="5AE847D2" w14:textId="77777777" w:rsidR="00E021FA" w:rsidRDefault="00E021FA" w:rsidP="00826F53">
      <w:pPr>
        <w:spacing w:before="7" w:line="360" w:lineRule="auto"/>
        <w:jc w:val="both"/>
        <w:rPr>
          <w:sz w:val="12"/>
          <w:szCs w:val="12"/>
        </w:rPr>
      </w:pPr>
    </w:p>
    <w:p w14:paraId="1C181E08" w14:textId="3B0538A5" w:rsidR="00E021FA" w:rsidRDefault="00E021FA" w:rsidP="00826F53">
      <w:pPr>
        <w:pStyle w:val="ListParagraph"/>
        <w:numPr>
          <w:ilvl w:val="0"/>
          <w:numId w:val="3"/>
        </w:numPr>
        <w:spacing w:line="360" w:lineRule="auto"/>
        <w:jc w:val="both"/>
        <w:rPr>
          <w:sz w:val="22"/>
          <w:szCs w:val="22"/>
        </w:rPr>
      </w:pPr>
      <w:r w:rsidRPr="00536BD1">
        <w:rPr>
          <w:spacing w:val="-3"/>
          <w:sz w:val="22"/>
          <w:szCs w:val="22"/>
        </w:rPr>
        <w:t>H</w:t>
      </w:r>
      <w:r w:rsidRPr="00536BD1">
        <w:rPr>
          <w:spacing w:val="1"/>
          <w:sz w:val="22"/>
          <w:szCs w:val="22"/>
        </w:rPr>
        <w:t>O</w:t>
      </w:r>
      <w:r w:rsidRPr="00536BD1">
        <w:rPr>
          <w:sz w:val="22"/>
          <w:szCs w:val="22"/>
        </w:rPr>
        <w:t>ME</w:t>
      </w:r>
      <w:r w:rsidRPr="00536BD1">
        <w:rPr>
          <w:spacing w:val="4"/>
          <w:sz w:val="22"/>
          <w:szCs w:val="22"/>
        </w:rPr>
        <w:t xml:space="preserve"> </w:t>
      </w:r>
      <w:r w:rsidRPr="00536BD1">
        <w:rPr>
          <w:spacing w:val="-3"/>
          <w:sz w:val="22"/>
          <w:szCs w:val="22"/>
        </w:rPr>
        <w:t>A</w:t>
      </w:r>
      <w:r w:rsidRPr="00536BD1">
        <w:rPr>
          <w:spacing w:val="1"/>
          <w:sz w:val="22"/>
          <w:szCs w:val="22"/>
        </w:rPr>
        <w:t>DD</w:t>
      </w:r>
      <w:r w:rsidRPr="00536BD1">
        <w:rPr>
          <w:spacing w:val="-3"/>
          <w:sz w:val="22"/>
          <w:szCs w:val="22"/>
        </w:rPr>
        <w:t>R</w:t>
      </w:r>
      <w:r w:rsidRPr="00536BD1">
        <w:rPr>
          <w:spacing w:val="1"/>
          <w:sz w:val="22"/>
          <w:szCs w:val="22"/>
        </w:rPr>
        <w:t>E</w:t>
      </w:r>
      <w:r w:rsidRPr="00536BD1">
        <w:rPr>
          <w:spacing w:val="-2"/>
          <w:sz w:val="22"/>
          <w:szCs w:val="22"/>
        </w:rPr>
        <w:t>SS</w:t>
      </w:r>
      <w:r w:rsidRPr="00536BD1">
        <w:rPr>
          <w:spacing w:val="-1"/>
          <w:sz w:val="22"/>
          <w:szCs w:val="22"/>
        </w:rPr>
        <w:t xml:space="preserve">.  </w:t>
      </w:r>
      <w:r w:rsidRPr="00536BD1">
        <w:rPr>
          <w:sz w:val="22"/>
          <w:szCs w:val="22"/>
        </w:rPr>
        <w:t xml:space="preserve">P.O. </w:t>
      </w:r>
      <w:r w:rsidRPr="00536BD1">
        <w:rPr>
          <w:spacing w:val="3"/>
          <w:sz w:val="22"/>
          <w:szCs w:val="22"/>
        </w:rPr>
        <w:t xml:space="preserve"> </w:t>
      </w:r>
      <w:r w:rsidRPr="00536BD1">
        <w:rPr>
          <w:sz w:val="22"/>
          <w:szCs w:val="22"/>
        </w:rPr>
        <w:t>……………………………………</w:t>
      </w:r>
      <w:r w:rsidRPr="00536BD1">
        <w:rPr>
          <w:spacing w:val="-4"/>
          <w:sz w:val="22"/>
          <w:szCs w:val="22"/>
        </w:rPr>
        <w:t>…</w:t>
      </w:r>
      <w:r w:rsidR="00B61AD7">
        <w:rPr>
          <w:spacing w:val="-4"/>
          <w:sz w:val="22"/>
          <w:szCs w:val="22"/>
        </w:rPr>
        <w:t>TOWN</w:t>
      </w:r>
      <w:r w:rsidRPr="00536BD1">
        <w:rPr>
          <w:sz w:val="22"/>
          <w:szCs w:val="22"/>
        </w:rPr>
        <w:t>…………</w:t>
      </w:r>
      <w:r w:rsidRPr="00536BD1">
        <w:rPr>
          <w:spacing w:val="1"/>
          <w:sz w:val="22"/>
          <w:szCs w:val="22"/>
        </w:rPr>
        <w:t>…</w:t>
      </w:r>
      <w:r>
        <w:rPr>
          <w:sz w:val="22"/>
          <w:szCs w:val="22"/>
        </w:rPr>
        <w:t>……………………</w:t>
      </w:r>
      <w:r w:rsidR="00B61AD7">
        <w:rPr>
          <w:sz w:val="22"/>
          <w:szCs w:val="22"/>
        </w:rPr>
        <w:t>..</w:t>
      </w:r>
    </w:p>
    <w:p w14:paraId="6444CB1B" w14:textId="77777777" w:rsidR="00E021FA" w:rsidRDefault="00E021FA" w:rsidP="00826F53">
      <w:pPr>
        <w:spacing w:before="7" w:line="360" w:lineRule="auto"/>
        <w:jc w:val="both"/>
        <w:rPr>
          <w:sz w:val="12"/>
          <w:szCs w:val="12"/>
        </w:rPr>
      </w:pPr>
    </w:p>
    <w:p w14:paraId="3E30BF79" w14:textId="43BFED51" w:rsidR="00E021FA" w:rsidRPr="00536BD1" w:rsidRDefault="00E021FA" w:rsidP="00826F53">
      <w:pPr>
        <w:pStyle w:val="ListParagraph"/>
        <w:numPr>
          <w:ilvl w:val="0"/>
          <w:numId w:val="3"/>
        </w:numPr>
        <w:spacing w:line="360" w:lineRule="auto"/>
        <w:ind w:right="120"/>
        <w:jc w:val="both"/>
        <w:rPr>
          <w:sz w:val="22"/>
          <w:szCs w:val="22"/>
        </w:rPr>
      </w:pPr>
      <w:r>
        <w:rPr>
          <w:spacing w:val="1"/>
          <w:sz w:val="22"/>
          <w:szCs w:val="22"/>
        </w:rPr>
        <w:t xml:space="preserve">HOME </w:t>
      </w:r>
      <w:r w:rsidRPr="00536BD1">
        <w:rPr>
          <w:spacing w:val="1"/>
          <w:sz w:val="22"/>
          <w:szCs w:val="22"/>
        </w:rPr>
        <w:t>COUNT</w:t>
      </w:r>
      <w:r w:rsidRPr="00536BD1">
        <w:rPr>
          <w:sz w:val="22"/>
          <w:szCs w:val="22"/>
        </w:rPr>
        <w:t xml:space="preserve">Y   </w:t>
      </w:r>
      <w:r w:rsidRPr="00536BD1">
        <w:rPr>
          <w:spacing w:val="2"/>
          <w:sz w:val="22"/>
          <w:szCs w:val="22"/>
        </w:rPr>
        <w:t xml:space="preserve"> </w:t>
      </w:r>
      <w:r w:rsidRPr="00536BD1">
        <w:rPr>
          <w:sz w:val="22"/>
          <w:szCs w:val="22"/>
        </w:rPr>
        <w:t>……………………………</w:t>
      </w:r>
      <w:r w:rsidRPr="00536BD1">
        <w:rPr>
          <w:spacing w:val="4"/>
          <w:sz w:val="22"/>
          <w:szCs w:val="22"/>
        </w:rPr>
        <w:t xml:space="preserve"> </w:t>
      </w:r>
      <w:r w:rsidRPr="00536BD1">
        <w:rPr>
          <w:sz w:val="22"/>
          <w:szCs w:val="22"/>
        </w:rPr>
        <w:t>.................</w:t>
      </w:r>
      <w:r>
        <w:rPr>
          <w:sz w:val="22"/>
          <w:szCs w:val="22"/>
        </w:rPr>
        <w:t>...</w:t>
      </w:r>
      <w:r w:rsidRPr="00536BD1">
        <w:rPr>
          <w:sz w:val="22"/>
          <w:szCs w:val="22"/>
        </w:rPr>
        <w:t>SUB</w:t>
      </w:r>
      <w:r w:rsidRPr="00536BD1">
        <w:rPr>
          <w:spacing w:val="-1"/>
          <w:sz w:val="22"/>
          <w:szCs w:val="22"/>
        </w:rPr>
        <w:t xml:space="preserve"> </w:t>
      </w:r>
      <w:r w:rsidRPr="00536BD1">
        <w:rPr>
          <w:spacing w:val="1"/>
          <w:sz w:val="22"/>
          <w:szCs w:val="22"/>
        </w:rPr>
        <w:t>COUN</w:t>
      </w:r>
      <w:r w:rsidRPr="00536BD1">
        <w:rPr>
          <w:spacing w:val="-2"/>
          <w:sz w:val="22"/>
          <w:szCs w:val="22"/>
        </w:rPr>
        <w:t>T</w:t>
      </w:r>
      <w:r w:rsidRPr="00536BD1">
        <w:rPr>
          <w:spacing w:val="3"/>
          <w:sz w:val="22"/>
          <w:szCs w:val="22"/>
        </w:rPr>
        <w:t>Y</w:t>
      </w:r>
      <w:r w:rsidRPr="00536BD1">
        <w:rPr>
          <w:sz w:val="22"/>
          <w:szCs w:val="22"/>
        </w:rPr>
        <w:t>……………</w:t>
      </w:r>
      <w:r w:rsidRPr="00536BD1">
        <w:rPr>
          <w:spacing w:val="4"/>
          <w:sz w:val="22"/>
          <w:szCs w:val="22"/>
        </w:rPr>
        <w:t>…</w:t>
      </w:r>
      <w:r>
        <w:rPr>
          <w:sz w:val="22"/>
          <w:szCs w:val="22"/>
        </w:rPr>
        <w:t>……........</w:t>
      </w:r>
      <w:r w:rsidR="00B61AD7">
        <w:rPr>
          <w:sz w:val="22"/>
          <w:szCs w:val="22"/>
        </w:rPr>
        <w:t>.....</w:t>
      </w:r>
    </w:p>
    <w:p w14:paraId="6F2E57AD" w14:textId="77777777" w:rsidR="00E021FA" w:rsidRDefault="00E021FA" w:rsidP="00826F53">
      <w:pPr>
        <w:spacing w:before="7" w:line="360" w:lineRule="auto"/>
        <w:jc w:val="both"/>
        <w:rPr>
          <w:sz w:val="12"/>
          <w:szCs w:val="12"/>
        </w:rPr>
      </w:pPr>
    </w:p>
    <w:p w14:paraId="5FE67611" w14:textId="77777777" w:rsidR="00E021FA" w:rsidRDefault="00E021FA" w:rsidP="00826F53">
      <w:pPr>
        <w:spacing w:line="480" w:lineRule="auto"/>
        <w:ind w:right="120" w:firstLine="720"/>
        <w:jc w:val="both"/>
        <w:rPr>
          <w:sz w:val="22"/>
          <w:szCs w:val="22"/>
        </w:rPr>
      </w:pPr>
      <w:r>
        <w:rPr>
          <w:spacing w:val="-2"/>
          <w:sz w:val="22"/>
          <w:szCs w:val="22"/>
        </w:rPr>
        <w:t xml:space="preserve"> L</w:t>
      </w:r>
      <w:r>
        <w:rPr>
          <w:spacing w:val="1"/>
          <w:sz w:val="22"/>
          <w:szCs w:val="22"/>
        </w:rPr>
        <w:t>OC</w:t>
      </w:r>
      <w:r>
        <w:rPr>
          <w:spacing w:val="-3"/>
          <w:sz w:val="22"/>
          <w:szCs w:val="22"/>
        </w:rPr>
        <w:t>A</w:t>
      </w:r>
      <w:r>
        <w:rPr>
          <w:spacing w:val="1"/>
          <w:sz w:val="22"/>
          <w:szCs w:val="22"/>
        </w:rPr>
        <w:t>T</w:t>
      </w:r>
      <w:r>
        <w:rPr>
          <w:spacing w:val="-5"/>
          <w:sz w:val="22"/>
          <w:szCs w:val="22"/>
        </w:rPr>
        <w:t>I</w:t>
      </w:r>
      <w:r>
        <w:rPr>
          <w:spacing w:val="1"/>
          <w:sz w:val="22"/>
          <w:szCs w:val="22"/>
        </w:rPr>
        <w:t>ON</w:t>
      </w:r>
      <w:r>
        <w:rPr>
          <w:spacing w:val="-1"/>
          <w:sz w:val="22"/>
          <w:szCs w:val="22"/>
        </w:rPr>
        <w:t>:</w:t>
      </w:r>
      <w:r>
        <w:rPr>
          <w:sz w:val="22"/>
          <w:szCs w:val="22"/>
        </w:rPr>
        <w:t>………………………………</w:t>
      </w:r>
      <w:r>
        <w:rPr>
          <w:spacing w:val="4"/>
          <w:sz w:val="22"/>
          <w:szCs w:val="22"/>
        </w:rPr>
        <w:t>…</w:t>
      </w:r>
      <w:r>
        <w:rPr>
          <w:sz w:val="22"/>
          <w:szCs w:val="22"/>
        </w:rPr>
        <w:t xml:space="preserve">. </w:t>
      </w:r>
      <w:r>
        <w:rPr>
          <w:spacing w:val="3"/>
          <w:sz w:val="22"/>
          <w:szCs w:val="22"/>
        </w:rPr>
        <w:t>…... ………...</w:t>
      </w:r>
      <w:r>
        <w:rPr>
          <w:spacing w:val="-2"/>
          <w:sz w:val="22"/>
          <w:szCs w:val="22"/>
        </w:rPr>
        <w:t>S</w:t>
      </w:r>
      <w:r>
        <w:rPr>
          <w:spacing w:val="1"/>
          <w:sz w:val="22"/>
          <w:szCs w:val="22"/>
        </w:rPr>
        <w:t>U</w:t>
      </w:r>
      <w:r>
        <w:rPr>
          <w:sz w:val="22"/>
          <w:szCs w:val="22"/>
        </w:rPr>
        <w:t>B</w:t>
      </w:r>
      <w:r>
        <w:rPr>
          <w:spacing w:val="2"/>
          <w:sz w:val="22"/>
          <w:szCs w:val="22"/>
        </w:rPr>
        <w:t xml:space="preserve"> </w:t>
      </w:r>
      <w:r>
        <w:rPr>
          <w:spacing w:val="-2"/>
          <w:sz w:val="22"/>
          <w:szCs w:val="22"/>
        </w:rPr>
        <w:t>L</w:t>
      </w:r>
      <w:r>
        <w:rPr>
          <w:spacing w:val="1"/>
          <w:sz w:val="22"/>
          <w:szCs w:val="22"/>
        </w:rPr>
        <w:t>OC</w:t>
      </w:r>
      <w:r>
        <w:rPr>
          <w:spacing w:val="-3"/>
          <w:sz w:val="22"/>
          <w:szCs w:val="22"/>
        </w:rPr>
        <w:t>A</w:t>
      </w:r>
      <w:r>
        <w:rPr>
          <w:spacing w:val="1"/>
          <w:sz w:val="22"/>
          <w:szCs w:val="22"/>
        </w:rPr>
        <w:t>T</w:t>
      </w:r>
      <w:r>
        <w:rPr>
          <w:spacing w:val="-5"/>
          <w:sz w:val="22"/>
          <w:szCs w:val="22"/>
        </w:rPr>
        <w:t>I</w:t>
      </w:r>
      <w:r>
        <w:rPr>
          <w:spacing w:val="1"/>
          <w:sz w:val="22"/>
          <w:szCs w:val="22"/>
        </w:rPr>
        <w:t>ON</w:t>
      </w:r>
      <w:r>
        <w:rPr>
          <w:spacing w:val="-1"/>
          <w:sz w:val="22"/>
          <w:szCs w:val="22"/>
        </w:rPr>
        <w:t>:</w:t>
      </w:r>
      <w:r>
        <w:rPr>
          <w:sz w:val="22"/>
          <w:szCs w:val="22"/>
        </w:rPr>
        <w:t>………………</w:t>
      </w:r>
      <w:r>
        <w:rPr>
          <w:spacing w:val="6"/>
          <w:sz w:val="22"/>
          <w:szCs w:val="22"/>
        </w:rPr>
        <w:t>…</w:t>
      </w:r>
      <w:r>
        <w:rPr>
          <w:sz w:val="22"/>
          <w:szCs w:val="22"/>
        </w:rPr>
        <w:t>...........</w:t>
      </w:r>
    </w:p>
    <w:p w14:paraId="274C4B82" w14:textId="77777777" w:rsidR="00E021FA" w:rsidRDefault="00E021FA" w:rsidP="00826F53">
      <w:pPr>
        <w:spacing w:line="480" w:lineRule="auto"/>
        <w:ind w:right="120" w:firstLine="720"/>
        <w:jc w:val="both"/>
        <w:rPr>
          <w:sz w:val="22"/>
          <w:szCs w:val="22"/>
        </w:rPr>
      </w:pPr>
      <w:r>
        <w:rPr>
          <w:sz w:val="22"/>
          <w:szCs w:val="22"/>
        </w:rPr>
        <w:t xml:space="preserve"> VILLAGE:……………………………………………………………………………………......................</w:t>
      </w:r>
    </w:p>
    <w:p w14:paraId="34F99232" w14:textId="77777777" w:rsidR="00E021FA" w:rsidRDefault="00E021FA" w:rsidP="00826F53">
      <w:pPr>
        <w:spacing w:before="9" w:line="360" w:lineRule="auto"/>
        <w:jc w:val="both"/>
        <w:rPr>
          <w:sz w:val="12"/>
          <w:szCs w:val="12"/>
        </w:rPr>
      </w:pPr>
    </w:p>
    <w:p w14:paraId="656A4514" w14:textId="77777777" w:rsidR="00E021FA" w:rsidRPr="00536BD1" w:rsidRDefault="00E021FA" w:rsidP="00826F53">
      <w:pPr>
        <w:spacing w:line="360" w:lineRule="auto"/>
        <w:ind w:left="100"/>
        <w:jc w:val="both"/>
        <w:rPr>
          <w:sz w:val="22"/>
          <w:szCs w:val="22"/>
        </w:rPr>
      </w:pPr>
      <w:r>
        <w:rPr>
          <w:spacing w:val="1"/>
          <w:sz w:val="22"/>
          <w:szCs w:val="22"/>
        </w:rPr>
        <w:t xml:space="preserve">  </w:t>
      </w:r>
      <w:r>
        <w:rPr>
          <w:spacing w:val="1"/>
          <w:sz w:val="22"/>
          <w:szCs w:val="22"/>
        </w:rPr>
        <w:tab/>
        <w:t>CH</w:t>
      </w:r>
      <w:r>
        <w:rPr>
          <w:spacing w:val="-5"/>
          <w:sz w:val="22"/>
          <w:szCs w:val="22"/>
        </w:rPr>
        <w:t>I</w:t>
      </w:r>
      <w:r>
        <w:rPr>
          <w:spacing w:val="1"/>
          <w:sz w:val="22"/>
          <w:szCs w:val="22"/>
        </w:rPr>
        <w:t>E</w:t>
      </w:r>
      <w:r>
        <w:rPr>
          <w:spacing w:val="-1"/>
          <w:sz w:val="22"/>
          <w:szCs w:val="22"/>
        </w:rPr>
        <w:t>F</w:t>
      </w:r>
      <w:r>
        <w:rPr>
          <w:spacing w:val="3"/>
          <w:sz w:val="22"/>
          <w:szCs w:val="22"/>
        </w:rPr>
        <w:t>’</w:t>
      </w:r>
      <w:r>
        <w:rPr>
          <w:sz w:val="22"/>
          <w:szCs w:val="22"/>
        </w:rPr>
        <w:t>S</w:t>
      </w:r>
      <w:r>
        <w:rPr>
          <w:spacing w:val="-2"/>
          <w:sz w:val="22"/>
          <w:szCs w:val="22"/>
        </w:rPr>
        <w:t xml:space="preserve"> </w:t>
      </w:r>
      <w:r>
        <w:rPr>
          <w:spacing w:val="1"/>
          <w:sz w:val="22"/>
          <w:szCs w:val="22"/>
        </w:rPr>
        <w:t>N</w:t>
      </w:r>
      <w:r>
        <w:rPr>
          <w:spacing w:val="-3"/>
          <w:sz w:val="22"/>
          <w:szCs w:val="22"/>
        </w:rPr>
        <w:t>A</w:t>
      </w:r>
      <w:r>
        <w:rPr>
          <w:sz w:val="22"/>
          <w:szCs w:val="22"/>
        </w:rPr>
        <w:t>ME..................................................</w:t>
      </w:r>
      <w:r>
        <w:rPr>
          <w:spacing w:val="6"/>
          <w:sz w:val="22"/>
          <w:szCs w:val="22"/>
        </w:rPr>
        <w:t>.</w:t>
      </w:r>
      <w:r>
        <w:rPr>
          <w:sz w:val="22"/>
          <w:szCs w:val="22"/>
        </w:rPr>
        <w:t xml:space="preserve">………CONTACT:…………………… …....................    </w:t>
      </w:r>
    </w:p>
    <w:p w14:paraId="38E903F5" w14:textId="77777777" w:rsidR="00E021FA" w:rsidRDefault="00E021FA" w:rsidP="00826F53">
      <w:pPr>
        <w:ind w:left="108" w:firstLine="612"/>
        <w:jc w:val="both"/>
        <w:rPr>
          <w:sz w:val="24"/>
          <w:szCs w:val="24"/>
        </w:rPr>
      </w:pPr>
    </w:p>
    <w:p w14:paraId="5E4992DD" w14:textId="77777777" w:rsidR="00E021FA" w:rsidRPr="00E62572" w:rsidRDefault="00E021FA" w:rsidP="00826F53">
      <w:pPr>
        <w:ind w:left="108" w:firstLine="612"/>
        <w:jc w:val="both"/>
        <w:rPr>
          <w:sz w:val="24"/>
          <w:szCs w:val="24"/>
        </w:rPr>
      </w:pPr>
      <w:r>
        <w:rPr>
          <w:sz w:val="24"/>
          <w:szCs w:val="24"/>
        </w:rPr>
        <w:t>I</w:t>
      </w:r>
      <w:r>
        <w:rPr>
          <w:spacing w:val="-4"/>
          <w:sz w:val="24"/>
          <w:szCs w:val="24"/>
        </w:rPr>
        <w:t xml:space="preserve"> </w:t>
      </w:r>
      <w:r>
        <w:rPr>
          <w:sz w:val="24"/>
          <w:szCs w:val="24"/>
        </w:rPr>
        <w:t>d</w:t>
      </w:r>
      <w:r>
        <w:rPr>
          <w:spacing w:val="1"/>
          <w:sz w:val="24"/>
          <w:szCs w:val="24"/>
        </w:rPr>
        <w:t>ecla</w:t>
      </w:r>
      <w:r>
        <w:rPr>
          <w:sz w:val="24"/>
          <w:szCs w:val="24"/>
        </w:rPr>
        <w:t>re</w:t>
      </w:r>
      <w:r>
        <w:rPr>
          <w:spacing w:val="1"/>
          <w:sz w:val="24"/>
          <w:szCs w:val="24"/>
        </w:rPr>
        <w:t xml:space="preserve"> t</w:t>
      </w:r>
      <w:r>
        <w:rPr>
          <w:spacing w:val="-4"/>
          <w:sz w:val="24"/>
          <w:szCs w:val="24"/>
        </w:rPr>
        <w:t>h</w:t>
      </w:r>
      <w:r>
        <w:rPr>
          <w:spacing w:val="1"/>
          <w:sz w:val="24"/>
          <w:szCs w:val="24"/>
        </w:rPr>
        <w:t>a</w:t>
      </w:r>
      <w:r>
        <w:rPr>
          <w:sz w:val="24"/>
          <w:szCs w:val="24"/>
        </w:rPr>
        <w:t>t</w:t>
      </w:r>
      <w:r>
        <w:rPr>
          <w:spacing w:val="1"/>
          <w:sz w:val="24"/>
          <w:szCs w:val="24"/>
        </w:rPr>
        <w:t xml:space="preserve"> t</w:t>
      </w:r>
      <w:r>
        <w:rPr>
          <w:spacing w:val="-4"/>
          <w:sz w:val="24"/>
          <w:szCs w:val="24"/>
        </w:rPr>
        <w:t>h</w:t>
      </w:r>
      <w:r>
        <w:rPr>
          <w:sz w:val="24"/>
          <w:szCs w:val="24"/>
        </w:rPr>
        <w:t>e</w:t>
      </w:r>
      <w:r>
        <w:rPr>
          <w:spacing w:val="1"/>
          <w:sz w:val="24"/>
          <w:szCs w:val="24"/>
        </w:rPr>
        <w:t xml:space="preserve"> a</w:t>
      </w:r>
      <w:r>
        <w:rPr>
          <w:sz w:val="24"/>
          <w:szCs w:val="24"/>
        </w:rPr>
        <w:t>bo</w:t>
      </w:r>
      <w:r>
        <w:rPr>
          <w:spacing w:val="-4"/>
          <w:sz w:val="24"/>
          <w:szCs w:val="24"/>
        </w:rPr>
        <w:t>v</w:t>
      </w:r>
      <w:r>
        <w:rPr>
          <w:sz w:val="24"/>
          <w:szCs w:val="24"/>
        </w:rPr>
        <w:t>e</w:t>
      </w:r>
      <w:r>
        <w:rPr>
          <w:spacing w:val="1"/>
          <w:sz w:val="24"/>
          <w:szCs w:val="24"/>
        </w:rPr>
        <w:t xml:space="preserve"> i</w:t>
      </w:r>
      <w:r>
        <w:rPr>
          <w:sz w:val="24"/>
          <w:szCs w:val="24"/>
        </w:rPr>
        <w:t>nfor</w:t>
      </w:r>
      <w:r>
        <w:rPr>
          <w:spacing w:val="1"/>
          <w:sz w:val="24"/>
          <w:szCs w:val="24"/>
        </w:rPr>
        <w:t>m</w:t>
      </w:r>
      <w:r>
        <w:rPr>
          <w:spacing w:val="-3"/>
          <w:sz w:val="24"/>
          <w:szCs w:val="24"/>
        </w:rPr>
        <w:t>a</w:t>
      </w:r>
      <w:r>
        <w:rPr>
          <w:spacing w:val="1"/>
          <w:sz w:val="24"/>
          <w:szCs w:val="24"/>
        </w:rPr>
        <w:t>ti</w:t>
      </w:r>
      <w:r>
        <w:rPr>
          <w:sz w:val="24"/>
          <w:szCs w:val="24"/>
        </w:rPr>
        <w:t xml:space="preserve">on </w:t>
      </w:r>
      <w:r>
        <w:rPr>
          <w:spacing w:val="1"/>
          <w:sz w:val="24"/>
          <w:szCs w:val="24"/>
        </w:rPr>
        <w:t>i</w:t>
      </w:r>
      <w:r>
        <w:rPr>
          <w:sz w:val="24"/>
          <w:szCs w:val="24"/>
        </w:rPr>
        <w:t>s</w:t>
      </w:r>
      <w:r>
        <w:rPr>
          <w:spacing w:val="-1"/>
          <w:sz w:val="24"/>
          <w:szCs w:val="24"/>
        </w:rPr>
        <w:t xml:space="preserve"> </w:t>
      </w:r>
      <w:r>
        <w:rPr>
          <w:spacing w:val="1"/>
          <w:sz w:val="24"/>
          <w:szCs w:val="24"/>
        </w:rPr>
        <w:t>c</w:t>
      </w:r>
      <w:r>
        <w:rPr>
          <w:sz w:val="24"/>
          <w:szCs w:val="24"/>
        </w:rPr>
        <w:t>o</w:t>
      </w:r>
      <w:r>
        <w:rPr>
          <w:spacing w:val="-4"/>
          <w:sz w:val="24"/>
          <w:szCs w:val="24"/>
        </w:rPr>
        <w:t>r</w:t>
      </w:r>
      <w:r>
        <w:rPr>
          <w:sz w:val="24"/>
          <w:szCs w:val="24"/>
        </w:rPr>
        <w:t>r</w:t>
      </w:r>
      <w:r>
        <w:rPr>
          <w:spacing w:val="1"/>
          <w:sz w:val="24"/>
          <w:szCs w:val="24"/>
        </w:rPr>
        <w:t>ec</w:t>
      </w:r>
      <w:r>
        <w:rPr>
          <w:sz w:val="24"/>
          <w:szCs w:val="24"/>
        </w:rPr>
        <w:t>t</w:t>
      </w:r>
      <w:r>
        <w:rPr>
          <w:spacing w:val="1"/>
          <w:sz w:val="24"/>
          <w:szCs w:val="24"/>
        </w:rPr>
        <w:t xml:space="preserve"> t</w:t>
      </w:r>
      <w:r>
        <w:rPr>
          <w:sz w:val="24"/>
          <w:szCs w:val="24"/>
        </w:rPr>
        <w:t>o</w:t>
      </w:r>
      <w:r>
        <w:rPr>
          <w:spacing w:val="-4"/>
          <w:sz w:val="24"/>
          <w:szCs w:val="24"/>
        </w:rPr>
        <w:t xml:space="preserve"> </w:t>
      </w:r>
      <w:r>
        <w:rPr>
          <w:spacing w:val="1"/>
          <w:sz w:val="24"/>
          <w:szCs w:val="24"/>
        </w:rPr>
        <w:t>t</w:t>
      </w:r>
      <w:r>
        <w:rPr>
          <w:sz w:val="24"/>
          <w:szCs w:val="24"/>
        </w:rPr>
        <w:t>he</w:t>
      </w:r>
      <w:r>
        <w:rPr>
          <w:spacing w:val="1"/>
          <w:sz w:val="24"/>
          <w:szCs w:val="24"/>
        </w:rPr>
        <w:t xml:space="preserve"> </w:t>
      </w:r>
      <w:r>
        <w:rPr>
          <w:sz w:val="24"/>
          <w:szCs w:val="24"/>
        </w:rPr>
        <w:t>b</w:t>
      </w:r>
      <w:r>
        <w:rPr>
          <w:spacing w:val="1"/>
          <w:sz w:val="24"/>
          <w:szCs w:val="24"/>
        </w:rPr>
        <w:t>e</w:t>
      </w:r>
      <w:r>
        <w:rPr>
          <w:spacing w:val="-1"/>
          <w:sz w:val="24"/>
          <w:szCs w:val="24"/>
        </w:rPr>
        <w:t>s</w:t>
      </w:r>
      <w:r>
        <w:rPr>
          <w:sz w:val="24"/>
          <w:szCs w:val="24"/>
        </w:rPr>
        <w:t>t</w:t>
      </w:r>
      <w:r>
        <w:rPr>
          <w:spacing w:val="1"/>
          <w:sz w:val="24"/>
          <w:szCs w:val="24"/>
        </w:rPr>
        <w:t xml:space="preserve"> </w:t>
      </w:r>
      <w:r>
        <w:rPr>
          <w:sz w:val="24"/>
          <w:szCs w:val="24"/>
        </w:rPr>
        <w:t>of</w:t>
      </w:r>
      <w:r>
        <w:rPr>
          <w:spacing w:val="-4"/>
          <w:sz w:val="24"/>
          <w:szCs w:val="24"/>
        </w:rPr>
        <w:t xml:space="preserve"> </w:t>
      </w:r>
      <w:r>
        <w:rPr>
          <w:spacing w:val="1"/>
          <w:sz w:val="24"/>
          <w:szCs w:val="24"/>
        </w:rPr>
        <w:t>m</w:t>
      </w:r>
      <w:r>
        <w:rPr>
          <w:sz w:val="24"/>
          <w:szCs w:val="24"/>
        </w:rPr>
        <w:t>y</w:t>
      </w:r>
      <w:r>
        <w:rPr>
          <w:spacing w:val="-8"/>
          <w:sz w:val="24"/>
          <w:szCs w:val="24"/>
        </w:rPr>
        <w:t xml:space="preserve"> </w:t>
      </w:r>
      <w:r>
        <w:rPr>
          <w:sz w:val="24"/>
          <w:szCs w:val="24"/>
        </w:rPr>
        <w:t>kn</w:t>
      </w:r>
      <w:r>
        <w:rPr>
          <w:spacing w:val="4"/>
          <w:sz w:val="24"/>
          <w:szCs w:val="24"/>
        </w:rPr>
        <w:t>o</w:t>
      </w:r>
      <w:r>
        <w:rPr>
          <w:spacing w:val="-1"/>
          <w:sz w:val="24"/>
          <w:szCs w:val="24"/>
        </w:rPr>
        <w:t>w</w:t>
      </w:r>
      <w:r>
        <w:rPr>
          <w:spacing w:val="1"/>
          <w:sz w:val="24"/>
          <w:szCs w:val="24"/>
        </w:rPr>
        <w:t>le</w:t>
      </w:r>
      <w:r>
        <w:rPr>
          <w:sz w:val="24"/>
          <w:szCs w:val="24"/>
        </w:rPr>
        <w:t>d</w:t>
      </w:r>
      <w:r>
        <w:rPr>
          <w:spacing w:val="-4"/>
          <w:sz w:val="24"/>
          <w:szCs w:val="24"/>
        </w:rPr>
        <w:t>g</w:t>
      </w:r>
      <w:r>
        <w:rPr>
          <w:spacing w:val="1"/>
          <w:sz w:val="24"/>
          <w:szCs w:val="24"/>
        </w:rPr>
        <w:t>e</w:t>
      </w:r>
      <w:r>
        <w:rPr>
          <w:sz w:val="24"/>
          <w:szCs w:val="24"/>
        </w:rPr>
        <w:t>.</w:t>
      </w:r>
    </w:p>
    <w:p w14:paraId="4793FF5A" w14:textId="77777777" w:rsidR="00E021FA" w:rsidRDefault="00E021FA" w:rsidP="00826F53">
      <w:pPr>
        <w:spacing w:line="260" w:lineRule="exact"/>
        <w:ind w:left="108" w:firstLine="612"/>
        <w:jc w:val="both"/>
        <w:rPr>
          <w:spacing w:val="-1"/>
          <w:position w:val="-1"/>
          <w:sz w:val="24"/>
          <w:szCs w:val="24"/>
        </w:rPr>
      </w:pPr>
    </w:p>
    <w:p w14:paraId="13B7FC16" w14:textId="2BCC29DA" w:rsidR="00E021FA" w:rsidRDefault="00E021FA" w:rsidP="00826F53">
      <w:pPr>
        <w:spacing w:line="260" w:lineRule="exact"/>
        <w:ind w:left="108" w:firstLine="612"/>
        <w:jc w:val="both"/>
        <w:rPr>
          <w:sz w:val="24"/>
          <w:szCs w:val="24"/>
        </w:rPr>
      </w:pPr>
      <w:r>
        <w:rPr>
          <w:spacing w:val="-1"/>
          <w:position w:val="-1"/>
          <w:sz w:val="24"/>
          <w:szCs w:val="24"/>
        </w:rPr>
        <w:t>S</w:t>
      </w:r>
      <w:r>
        <w:rPr>
          <w:spacing w:val="1"/>
          <w:position w:val="-1"/>
          <w:sz w:val="24"/>
          <w:szCs w:val="24"/>
        </w:rPr>
        <w:t>t</w:t>
      </w:r>
      <w:r>
        <w:rPr>
          <w:position w:val="-1"/>
          <w:sz w:val="24"/>
          <w:szCs w:val="24"/>
        </w:rPr>
        <w:t>ud</w:t>
      </w:r>
      <w:r>
        <w:rPr>
          <w:spacing w:val="1"/>
          <w:position w:val="-1"/>
          <w:sz w:val="24"/>
          <w:szCs w:val="24"/>
        </w:rPr>
        <w:t>e</w:t>
      </w:r>
      <w:r>
        <w:rPr>
          <w:position w:val="-1"/>
          <w:sz w:val="24"/>
          <w:szCs w:val="24"/>
        </w:rPr>
        <w:t>n</w:t>
      </w:r>
      <w:r>
        <w:rPr>
          <w:spacing w:val="1"/>
          <w:position w:val="-1"/>
          <w:sz w:val="24"/>
          <w:szCs w:val="24"/>
        </w:rPr>
        <w:t>t</w:t>
      </w:r>
      <w:r>
        <w:rPr>
          <w:position w:val="-1"/>
          <w:sz w:val="24"/>
          <w:szCs w:val="24"/>
        </w:rPr>
        <w:t>’s</w:t>
      </w:r>
      <w:r>
        <w:rPr>
          <w:spacing w:val="-1"/>
          <w:position w:val="-1"/>
          <w:sz w:val="24"/>
          <w:szCs w:val="24"/>
        </w:rPr>
        <w:t xml:space="preserve"> S</w:t>
      </w:r>
      <w:r>
        <w:rPr>
          <w:spacing w:val="1"/>
          <w:position w:val="-1"/>
          <w:sz w:val="24"/>
          <w:szCs w:val="24"/>
        </w:rPr>
        <w:t>i</w:t>
      </w:r>
      <w:r>
        <w:rPr>
          <w:spacing w:val="-4"/>
          <w:position w:val="-1"/>
          <w:sz w:val="24"/>
          <w:szCs w:val="24"/>
        </w:rPr>
        <w:t>g</w:t>
      </w:r>
      <w:r>
        <w:rPr>
          <w:spacing w:val="4"/>
          <w:position w:val="-1"/>
          <w:sz w:val="24"/>
          <w:szCs w:val="24"/>
        </w:rPr>
        <w:t>n</w:t>
      </w:r>
      <w:r>
        <w:rPr>
          <w:spacing w:val="-7"/>
          <w:position w:val="-1"/>
          <w:sz w:val="24"/>
          <w:szCs w:val="24"/>
        </w:rPr>
        <w:t>:</w:t>
      </w:r>
      <w:r>
        <w:rPr>
          <w:position w:val="-1"/>
          <w:sz w:val="24"/>
          <w:szCs w:val="24"/>
        </w:rPr>
        <w:t>………………………</w:t>
      </w:r>
      <w:r>
        <w:rPr>
          <w:spacing w:val="4"/>
          <w:position w:val="-1"/>
          <w:sz w:val="24"/>
          <w:szCs w:val="24"/>
        </w:rPr>
        <w:t>…</w:t>
      </w:r>
      <w:r>
        <w:rPr>
          <w:position w:val="-1"/>
          <w:sz w:val="24"/>
          <w:szCs w:val="24"/>
        </w:rPr>
        <w:t xml:space="preserve">………………….    </w:t>
      </w:r>
      <w:r>
        <w:rPr>
          <w:spacing w:val="-1"/>
          <w:position w:val="-1"/>
          <w:sz w:val="24"/>
          <w:szCs w:val="24"/>
        </w:rPr>
        <w:t>D</w:t>
      </w:r>
      <w:r>
        <w:rPr>
          <w:spacing w:val="1"/>
          <w:position w:val="-1"/>
          <w:sz w:val="24"/>
          <w:szCs w:val="24"/>
        </w:rPr>
        <w:t>ate</w:t>
      </w:r>
      <w:r>
        <w:rPr>
          <w:spacing w:val="-7"/>
          <w:position w:val="-1"/>
          <w:sz w:val="24"/>
          <w:szCs w:val="24"/>
        </w:rPr>
        <w:t>:</w:t>
      </w:r>
      <w:r>
        <w:rPr>
          <w:position w:val="-1"/>
          <w:sz w:val="24"/>
          <w:szCs w:val="24"/>
        </w:rPr>
        <w:t>……………</w:t>
      </w:r>
      <w:r>
        <w:rPr>
          <w:spacing w:val="4"/>
          <w:position w:val="-1"/>
          <w:sz w:val="24"/>
          <w:szCs w:val="24"/>
        </w:rPr>
        <w:t>…</w:t>
      </w:r>
      <w:r>
        <w:rPr>
          <w:position w:val="-1"/>
          <w:sz w:val="24"/>
          <w:szCs w:val="24"/>
        </w:rPr>
        <w:t>…...</w:t>
      </w:r>
      <w:r w:rsidR="00A25913">
        <w:rPr>
          <w:position w:val="-1"/>
          <w:sz w:val="24"/>
          <w:szCs w:val="24"/>
        </w:rPr>
        <w:t>..................</w:t>
      </w:r>
    </w:p>
    <w:p w14:paraId="144E8A0C" w14:textId="242A9027" w:rsidR="00E021FA" w:rsidRDefault="00A25913" w:rsidP="00826F53">
      <w:pPr>
        <w:spacing w:before="6" w:line="120" w:lineRule="exact"/>
        <w:jc w:val="both"/>
        <w:rPr>
          <w:sz w:val="13"/>
          <w:szCs w:val="13"/>
        </w:rPr>
      </w:pPr>
      <w:r>
        <w:rPr>
          <w:sz w:val="13"/>
          <w:szCs w:val="13"/>
        </w:rPr>
        <w:t>..</w:t>
      </w:r>
    </w:p>
    <w:p w14:paraId="2412AEBA" w14:textId="77777777" w:rsidR="00E021FA" w:rsidRDefault="00E021FA" w:rsidP="00826F53">
      <w:pPr>
        <w:tabs>
          <w:tab w:val="left" w:pos="1050"/>
        </w:tabs>
        <w:spacing w:line="200" w:lineRule="exact"/>
        <w:jc w:val="both"/>
      </w:pPr>
    </w:p>
    <w:p w14:paraId="7BC5CA2B" w14:textId="77777777" w:rsidR="00E021FA" w:rsidRDefault="00E021FA" w:rsidP="00826F53">
      <w:pPr>
        <w:spacing w:before="21"/>
        <w:ind w:firstLine="720"/>
        <w:jc w:val="both"/>
        <w:rPr>
          <w:sz w:val="24"/>
          <w:szCs w:val="24"/>
        </w:rPr>
      </w:pPr>
      <w:r>
        <w:rPr>
          <w:b/>
          <w:spacing w:val="-1"/>
          <w:sz w:val="24"/>
          <w:szCs w:val="24"/>
          <w:u w:val="thick" w:color="000000"/>
        </w:rPr>
        <w:t>D</w:t>
      </w:r>
      <w:r>
        <w:rPr>
          <w:b/>
          <w:sz w:val="24"/>
          <w:szCs w:val="24"/>
          <w:u w:val="thick" w:color="000000"/>
        </w:rPr>
        <w:t>E</w:t>
      </w:r>
      <w:r>
        <w:rPr>
          <w:b/>
          <w:spacing w:val="-1"/>
          <w:sz w:val="24"/>
          <w:szCs w:val="24"/>
          <w:u w:val="thick" w:color="000000"/>
        </w:rPr>
        <w:t>C</w:t>
      </w:r>
      <w:r>
        <w:rPr>
          <w:b/>
          <w:sz w:val="24"/>
          <w:szCs w:val="24"/>
          <w:u w:val="thick" w:color="000000"/>
        </w:rPr>
        <w:t>L</w:t>
      </w:r>
      <w:r>
        <w:rPr>
          <w:b/>
          <w:spacing w:val="-1"/>
          <w:sz w:val="24"/>
          <w:szCs w:val="24"/>
          <w:u w:val="thick" w:color="000000"/>
        </w:rPr>
        <w:t>A</w:t>
      </w:r>
      <w:r>
        <w:rPr>
          <w:b/>
          <w:spacing w:val="2"/>
          <w:sz w:val="24"/>
          <w:szCs w:val="24"/>
          <w:u w:val="thick" w:color="000000"/>
        </w:rPr>
        <w:t>R</w:t>
      </w:r>
      <w:r>
        <w:rPr>
          <w:b/>
          <w:spacing w:val="-1"/>
          <w:sz w:val="24"/>
          <w:szCs w:val="24"/>
          <w:u w:val="thick" w:color="000000"/>
        </w:rPr>
        <w:t>A</w:t>
      </w:r>
      <w:r>
        <w:rPr>
          <w:b/>
          <w:sz w:val="24"/>
          <w:szCs w:val="24"/>
          <w:u w:val="thick" w:color="000000"/>
        </w:rPr>
        <w:t>T</w:t>
      </w:r>
      <w:r>
        <w:rPr>
          <w:b/>
          <w:spacing w:val="-1"/>
          <w:sz w:val="24"/>
          <w:szCs w:val="24"/>
          <w:u w:val="thick" w:color="000000"/>
        </w:rPr>
        <w:t>I</w:t>
      </w:r>
      <w:r>
        <w:rPr>
          <w:b/>
          <w:spacing w:val="1"/>
          <w:sz w:val="24"/>
          <w:szCs w:val="24"/>
          <w:u w:val="thick" w:color="000000"/>
        </w:rPr>
        <w:t>O</w:t>
      </w:r>
      <w:r>
        <w:rPr>
          <w:b/>
          <w:sz w:val="24"/>
          <w:szCs w:val="24"/>
          <w:u w:val="thick" w:color="000000"/>
        </w:rPr>
        <w:t>N</w:t>
      </w:r>
      <w:r>
        <w:rPr>
          <w:b/>
          <w:spacing w:val="-1"/>
          <w:sz w:val="24"/>
          <w:szCs w:val="24"/>
          <w:u w:val="thick" w:color="000000"/>
        </w:rPr>
        <w:t xml:space="preserve"> </w:t>
      </w:r>
      <w:r>
        <w:rPr>
          <w:b/>
          <w:sz w:val="24"/>
          <w:szCs w:val="24"/>
          <w:u w:val="thick" w:color="000000"/>
        </w:rPr>
        <w:t>BY</w:t>
      </w:r>
      <w:r>
        <w:rPr>
          <w:b/>
          <w:spacing w:val="-1"/>
          <w:sz w:val="24"/>
          <w:szCs w:val="24"/>
          <w:u w:val="thick" w:color="000000"/>
        </w:rPr>
        <w:t xml:space="preserve"> </w:t>
      </w:r>
      <w:r>
        <w:rPr>
          <w:b/>
          <w:spacing w:val="1"/>
          <w:sz w:val="24"/>
          <w:szCs w:val="24"/>
          <w:u w:val="thick" w:color="000000"/>
        </w:rPr>
        <w:t>P</w:t>
      </w:r>
      <w:r>
        <w:rPr>
          <w:b/>
          <w:spacing w:val="2"/>
          <w:sz w:val="24"/>
          <w:szCs w:val="24"/>
          <w:u w:val="thick" w:color="000000"/>
        </w:rPr>
        <w:t>A</w:t>
      </w:r>
      <w:r>
        <w:rPr>
          <w:b/>
          <w:spacing w:val="-1"/>
          <w:sz w:val="24"/>
          <w:szCs w:val="24"/>
          <w:u w:val="thick" w:color="000000"/>
        </w:rPr>
        <w:t>R</w:t>
      </w:r>
      <w:r>
        <w:rPr>
          <w:b/>
          <w:sz w:val="24"/>
          <w:szCs w:val="24"/>
          <w:u w:val="thick" w:color="000000"/>
        </w:rPr>
        <w:t>E</w:t>
      </w:r>
      <w:r>
        <w:rPr>
          <w:b/>
          <w:spacing w:val="-1"/>
          <w:sz w:val="24"/>
          <w:szCs w:val="24"/>
          <w:u w:val="thick" w:color="000000"/>
        </w:rPr>
        <w:t>N</w:t>
      </w:r>
      <w:r>
        <w:rPr>
          <w:b/>
          <w:sz w:val="24"/>
          <w:szCs w:val="24"/>
          <w:u w:val="thick" w:color="000000"/>
        </w:rPr>
        <w:t>T</w:t>
      </w:r>
      <w:r>
        <w:rPr>
          <w:b/>
          <w:spacing w:val="1"/>
          <w:sz w:val="24"/>
          <w:szCs w:val="24"/>
          <w:u w:val="thick" w:color="000000"/>
        </w:rPr>
        <w:t>/G</w:t>
      </w:r>
      <w:r>
        <w:rPr>
          <w:b/>
          <w:spacing w:val="2"/>
          <w:sz w:val="24"/>
          <w:szCs w:val="24"/>
          <w:u w:val="thick" w:color="000000"/>
        </w:rPr>
        <w:t>U</w:t>
      </w:r>
      <w:r>
        <w:rPr>
          <w:b/>
          <w:spacing w:val="-1"/>
          <w:sz w:val="24"/>
          <w:szCs w:val="24"/>
          <w:u w:val="thick" w:color="000000"/>
        </w:rPr>
        <w:t>ARD</w:t>
      </w:r>
      <w:r>
        <w:rPr>
          <w:b/>
          <w:spacing w:val="2"/>
          <w:sz w:val="24"/>
          <w:szCs w:val="24"/>
          <w:u w:val="thick" w:color="000000"/>
        </w:rPr>
        <w:t>I</w:t>
      </w:r>
      <w:r>
        <w:rPr>
          <w:b/>
          <w:spacing w:val="-1"/>
          <w:sz w:val="24"/>
          <w:szCs w:val="24"/>
          <w:u w:val="thick" w:color="000000"/>
        </w:rPr>
        <w:t>A</w:t>
      </w:r>
      <w:r>
        <w:rPr>
          <w:b/>
          <w:sz w:val="24"/>
          <w:szCs w:val="24"/>
          <w:u w:val="thick" w:color="000000"/>
        </w:rPr>
        <w:t xml:space="preserve">N </w:t>
      </w:r>
      <w:r>
        <w:rPr>
          <w:b/>
          <w:spacing w:val="6"/>
          <w:sz w:val="24"/>
          <w:szCs w:val="24"/>
          <w:u w:val="thick" w:color="000000"/>
        </w:rPr>
        <w:t xml:space="preserve"> </w:t>
      </w:r>
    </w:p>
    <w:p w14:paraId="6DE9C117" w14:textId="77777777" w:rsidR="00E021FA" w:rsidRDefault="00E021FA" w:rsidP="00826F53">
      <w:pPr>
        <w:spacing w:line="240" w:lineRule="exact"/>
        <w:jc w:val="both"/>
        <w:rPr>
          <w:sz w:val="24"/>
          <w:szCs w:val="24"/>
        </w:rPr>
      </w:pPr>
    </w:p>
    <w:p w14:paraId="3BA177BB" w14:textId="77777777" w:rsidR="00E021FA" w:rsidRDefault="00E021FA" w:rsidP="00826F53">
      <w:pPr>
        <w:ind w:left="720" w:right="61" w:hanging="70"/>
        <w:jc w:val="both"/>
        <w:rPr>
          <w:sz w:val="24"/>
          <w:szCs w:val="24"/>
        </w:rPr>
      </w:pPr>
      <w:r>
        <w:rPr>
          <w:spacing w:val="-4"/>
          <w:sz w:val="24"/>
          <w:szCs w:val="24"/>
        </w:rPr>
        <w:t xml:space="preserve"> I</w:t>
      </w:r>
      <w:r>
        <w:rPr>
          <w:sz w:val="24"/>
          <w:szCs w:val="24"/>
        </w:rPr>
        <w:t xml:space="preserve">f </w:t>
      </w:r>
      <w:r>
        <w:rPr>
          <w:spacing w:val="5"/>
          <w:sz w:val="24"/>
          <w:szCs w:val="24"/>
        </w:rPr>
        <w:t>m</w:t>
      </w:r>
      <w:r>
        <w:rPr>
          <w:sz w:val="24"/>
          <w:szCs w:val="24"/>
        </w:rPr>
        <w:t>y</w:t>
      </w:r>
      <w:r>
        <w:rPr>
          <w:spacing w:val="-4"/>
          <w:sz w:val="24"/>
          <w:szCs w:val="24"/>
        </w:rPr>
        <w:t xml:space="preserve"> </w:t>
      </w:r>
      <w:r>
        <w:rPr>
          <w:spacing w:val="-1"/>
          <w:sz w:val="24"/>
          <w:szCs w:val="24"/>
        </w:rPr>
        <w:t>s</w:t>
      </w:r>
      <w:r>
        <w:rPr>
          <w:sz w:val="24"/>
          <w:szCs w:val="24"/>
        </w:rPr>
        <w:t>o</w:t>
      </w:r>
      <w:r>
        <w:rPr>
          <w:spacing w:val="4"/>
          <w:sz w:val="24"/>
          <w:szCs w:val="24"/>
        </w:rPr>
        <w:t>n</w:t>
      </w:r>
      <w:r>
        <w:rPr>
          <w:spacing w:val="-3"/>
          <w:sz w:val="24"/>
          <w:szCs w:val="24"/>
        </w:rPr>
        <w:t>/</w:t>
      </w:r>
      <w:r>
        <w:rPr>
          <w:sz w:val="24"/>
          <w:szCs w:val="24"/>
        </w:rPr>
        <w:t>d</w:t>
      </w:r>
      <w:r>
        <w:rPr>
          <w:spacing w:val="1"/>
          <w:sz w:val="24"/>
          <w:szCs w:val="24"/>
        </w:rPr>
        <w:t>a</w:t>
      </w:r>
      <w:r>
        <w:rPr>
          <w:sz w:val="24"/>
          <w:szCs w:val="24"/>
        </w:rPr>
        <w:t>u</w:t>
      </w:r>
      <w:r>
        <w:rPr>
          <w:spacing w:val="-4"/>
          <w:sz w:val="24"/>
          <w:szCs w:val="24"/>
        </w:rPr>
        <w:t>g</w:t>
      </w:r>
      <w:r>
        <w:rPr>
          <w:sz w:val="24"/>
          <w:szCs w:val="24"/>
        </w:rPr>
        <w:t>h</w:t>
      </w:r>
      <w:r>
        <w:rPr>
          <w:spacing w:val="1"/>
          <w:sz w:val="24"/>
          <w:szCs w:val="24"/>
        </w:rPr>
        <w:t>te</w:t>
      </w:r>
      <w:r>
        <w:rPr>
          <w:sz w:val="24"/>
          <w:szCs w:val="24"/>
        </w:rPr>
        <w:t>r h</w:t>
      </w:r>
      <w:r>
        <w:rPr>
          <w:spacing w:val="1"/>
          <w:sz w:val="24"/>
          <w:szCs w:val="24"/>
        </w:rPr>
        <w:t>a</w:t>
      </w:r>
      <w:r>
        <w:rPr>
          <w:sz w:val="24"/>
          <w:szCs w:val="24"/>
        </w:rPr>
        <w:t>s</w:t>
      </w:r>
      <w:r>
        <w:rPr>
          <w:spacing w:val="-1"/>
          <w:sz w:val="24"/>
          <w:szCs w:val="24"/>
        </w:rPr>
        <w:t xml:space="preserve"> </w:t>
      </w:r>
      <w:r>
        <w:rPr>
          <w:spacing w:val="1"/>
          <w:sz w:val="24"/>
          <w:szCs w:val="24"/>
        </w:rPr>
        <w:t>t</w:t>
      </w:r>
      <w:r>
        <w:rPr>
          <w:sz w:val="24"/>
          <w:szCs w:val="24"/>
        </w:rPr>
        <w:t>o h</w:t>
      </w:r>
      <w:r>
        <w:rPr>
          <w:spacing w:val="1"/>
          <w:sz w:val="24"/>
          <w:szCs w:val="24"/>
        </w:rPr>
        <w:t>a</w:t>
      </w:r>
      <w:r>
        <w:rPr>
          <w:spacing w:val="-4"/>
          <w:sz w:val="24"/>
          <w:szCs w:val="24"/>
        </w:rPr>
        <w:t>v</w:t>
      </w:r>
      <w:r>
        <w:rPr>
          <w:sz w:val="24"/>
          <w:szCs w:val="24"/>
        </w:rPr>
        <w:t>e</w:t>
      </w:r>
      <w:r>
        <w:rPr>
          <w:spacing w:val="1"/>
          <w:sz w:val="24"/>
          <w:szCs w:val="24"/>
        </w:rPr>
        <w:t xml:space="preserve"> </w:t>
      </w:r>
      <w:r>
        <w:rPr>
          <w:sz w:val="24"/>
          <w:szCs w:val="24"/>
        </w:rPr>
        <w:t>ho</w:t>
      </w:r>
      <w:r>
        <w:rPr>
          <w:spacing w:val="-1"/>
          <w:sz w:val="24"/>
          <w:szCs w:val="24"/>
        </w:rPr>
        <w:t>s</w:t>
      </w:r>
      <w:r>
        <w:rPr>
          <w:sz w:val="24"/>
          <w:szCs w:val="24"/>
        </w:rPr>
        <w:t>p</w:t>
      </w:r>
      <w:r>
        <w:rPr>
          <w:spacing w:val="1"/>
          <w:sz w:val="24"/>
          <w:szCs w:val="24"/>
        </w:rPr>
        <w:t>ita</w:t>
      </w:r>
      <w:r>
        <w:rPr>
          <w:sz w:val="24"/>
          <w:szCs w:val="24"/>
        </w:rPr>
        <w:t>l</w:t>
      </w:r>
      <w:r>
        <w:rPr>
          <w:spacing w:val="1"/>
          <w:sz w:val="24"/>
          <w:szCs w:val="24"/>
        </w:rPr>
        <w:t xml:space="preserve"> t</w:t>
      </w:r>
      <w:r>
        <w:rPr>
          <w:spacing w:val="-4"/>
          <w:sz w:val="24"/>
          <w:szCs w:val="24"/>
        </w:rPr>
        <w:t>r</w:t>
      </w:r>
      <w:r>
        <w:rPr>
          <w:spacing w:val="1"/>
          <w:sz w:val="24"/>
          <w:szCs w:val="24"/>
        </w:rPr>
        <w:t>eat</w:t>
      </w:r>
      <w:r>
        <w:rPr>
          <w:spacing w:val="-3"/>
          <w:sz w:val="24"/>
          <w:szCs w:val="24"/>
        </w:rPr>
        <w:t>m</w:t>
      </w:r>
      <w:r>
        <w:rPr>
          <w:spacing w:val="1"/>
          <w:sz w:val="24"/>
          <w:szCs w:val="24"/>
        </w:rPr>
        <w:t>e</w:t>
      </w:r>
      <w:r>
        <w:rPr>
          <w:sz w:val="24"/>
          <w:szCs w:val="24"/>
        </w:rPr>
        <w:t>n</w:t>
      </w:r>
      <w:r>
        <w:rPr>
          <w:spacing w:val="1"/>
          <w:sz w:val="24"/>
          <w:szCs w:val="24"/>
        </w:rPr>
        <w:t>t</w:t>
      </w:r>
      <w:r>
        <w:rPr>
          <w:sz w:val="24"/>
          <w:szCs w:val="24"/>
        </w:rPr>
        <w:t>, I</w:t>
      </w:r>
      <w:r>
        <w:rPr>
          <w:spacing w:val="-4"/>
          <w:sz w:val="24"/>
          <w:szCs w:val="24"/>
        </w:rPr>
        <w:t xml:space="preserve"> </w:t>
      </w:r>
      <w:r>
        <w:rPr>
          <w:spacing w:val="1"/>
          <w:sz w:val="24"/>
          <w:szCs w:val="24"/>
        </w:rPr>
        <w:t>a</w:t>
      </w:r>
      <w:r>
        <w:rPr>
          <w:sz w:val="24"/>
          <w:szCs w:val="24"/>
        </w:rPr>
        <w:t>m</w:t>
      </w:r>
      <w:r>
        <w:rPr>
          <w:spacing w:val="1"/>
          <w:sz w:val="24"/>
          <w:szCs w:val="24"/>
        </w:rPr>
        <w:t xml:space="preserve"> </w:t>
      </w:r>
      <w:r>
        <w:rPr>
          <w:sz w:val="24"/>
          <w:szCs w:val="24"/>
        </w:rPr>
        <w:t>pr</w:t>
      </w:r>
      <w:r>
        <w:rPr>
          <w:spacing w:val="1"/>
          <w:sz w:val="24"/>
          <w:szCs w:val="24"/>
        </w:rPr>
        <w:t>e</w:t>
      </w:r>
      <w:r>
        <w:rPr>
          <w:spacing w:val="-4"/>
          <w:sz w:val="24"/>
          <w:szCs w:val="24"/>
        </w:rPr>
        <w:t>p</w:t>
      </w:r>
      <w:r>
        <w:rPr>
          <w:spacing w:val="1"/>
          <w:sz w:val="24"/>
          <w:szCs w:val="24"/>
        </w:rPr>
        <w:t>a</w:t>
      </w:r>
      <w:r>
        <w:rPr>
          <w:sz w:val="24"/>
          <w:szCs w:val="24"/>
        </w:rPr>
        <w:t>r</w:t>
      </w:r>
      <w:r>
        <w:rPr>
          <w:spacing w:val="1"/>
          <w:sz w:val="24"/>
          <w:szCs w:val="24"/>
        </w:rPr>
        <w:t>e</w:t>
      </w:r>
      <w:r>
        <w:rPr>
          <w:sz w:val="24"/>
          <w:szCs w:val="24"/>
        </w:rPr>
        <w:t xml:space="preserve">d </w:t>
      </w:r>
      <w:r>
        <w:rPr>
          <w:spacing w:val="1"/>
          <w:sz w:val="24"/>
          <w:szCs w:val="24"/>
        </w:rPr>
        <w:t>t</w:t>
      </w:r>
      <w:r>
        <w:rPr>
          <w:sz w:val="24"/>
          <w:szCs w:val="24"/>
        </w:rPr>
        <w:t xml:space="preserve">o </w:t>
      </w:r>
      <w:r>
        <w:rPr>
          <w:spacing w:val="-4"/>
          <w:sz w:val="24"/>
          <w:szCs w:val="24"/>
        </w:rPr>
        <w:t>p</w:t>
      </w:r>
      <w:r>
        <w:rPr>
          <w:spacing w:val="1"/>
          <w:sz w:val="24"/>
          <w:szCs w:val="24"/>
        </w:rPr>
        <w:t>a</w:t>
      </w:r>
      <w:r>
        <w:rPr>
          <w:sz w:val="24"/>
          <w:szCs w:val="24"/>
        </w:rPr>
        <w:t>y</w:t>
      </w:r>
      <w:r>
        <w:rPr>
          <w:spacing w:val="-8"/>
          <w:sz w:val="24"/>
          <w:szCs w:val="24"/>
        </w:rPr>
        <w:t xml:space="preserve"> </w:t>
      </w:r>
      <w:r>
        <w:rPr>
          <w:spacing w:val="1"/>
          <w:sz w:val="24"/>
          <w:szCs w:val="24"/>
        </w:rPr>
        <w:t>t</w:t>
      </w:r>
      <w:r>
        <w:rPr>
          <w:sz w:val="24"/>
          <w:szCs w:val="24"/>
        </w:rPr>
        <w:t>he</w:t>
      </w:r>
      <w:r>
        <w:rPr>
          <w:spacing w:val="1"/>
          <w:sz w:val="24"/>
          <w:szCs w:val="24"/>
        </w:rPr>
        <w:t xml:space="preserve"> </w:t>
      </w:r>
      <w:r>
        <w:rPr>
          <w:sz w:val="24"/>
          <w:szCs w:val="24"/>
        </w:rPr>
        <w:t>ho</w:t>
      </w:r>
      <w:r>
        <w:rPr>
          <w:spacing w:val="-1"/>
          <w:sz w:val="24"/>
          <w:szCs w:val="24"/>
        </w:rPr>
        <w:t>s</w:t>
      </w:r>
      <w:r>
        <w:rPr>
          <w:sz w:val="24"/>
          <w:szCs w:val="24"/>
        </w:rPr>
        <w:t>p</w:t>
      </w:r>
      <w:r>
        <w:rPr>
          <w:spacing w:val="1"/>
          <w:sz w:val="24"/>
          <w:szCs w:val="24"/>
        </w:rPr>
        <w:t>ita</w:t>
      </w:r>
      <w:r>
        <w:rPr>
          <w:sz w:val="24"/>
          <w:szCs w:val="24"/>
        </w:rPr>
        <w:t>l</w:t>
      </w:r>
      <w:r>
        <w:rPr>
          <w:spacing w:val="1"/>
          <w:sz w:val="24"/>
          <w:szCs w:val="24"/>
        </w:rPr>
        <w:t xml:space="preserve"> c</w:t>
      </w:r>
      <w:r>
        <w:rPr>
          <w:sz w:val="24"/>
          <w:szCs w:val="24"/>
        </w:rPr>
        <w:t>h</w:t>
      </w:r>
      <w:r>
        <w:rPr>
          <w:spacing w:val="1"/>
          <w:sz w:val="24"/>
          <w:szCs w:val="24"/>
        </w:rPr>
        <w:t>a</w:t>
      </w:r>
      <w:r>
        <w:rPr>
          <w:sz w:val="24"/>
          <w:szCs w:val="24"/>
        </w:rPr>
        <w:t>r</w:t>
      </w:r>
      <w:r>
        <w:rPr>
          <w:spacing w:val="-4"/>
          <w:sz w:val="24"/>
          <w:szCs w:val="24"/>
        </w:rPr>
        <w:t>g</w:t>
      </w:r>
      <w:r>
        <w:rPr>
          <w:spacing w:val="1"/>
          <w:sz w:val="24"/>
          <w:szCs w:val="24"/>
        </w:rPr>
        <w:t>e</w:t>
      </w:r>
      <w:r>
        <w:rPr>
          <w:spacing w:val="-1"/>
          <w:sz w:val="24"/>
          <w:szCs w:val="24"/>
        </w:rPr>
        <w:t>s</w:t>
      </w:r>
      <w:r>
        <w:rPr>
          <w:sz w:val="24"/>
          <w:szCs w:val="24"/>
        </w:rPr>
        <w:t xml:space="preserve">. I </w:t>
      </w:r>
      <w:r>
        <w:rPr>
          <w:spacing w:val="-1"/>
          <w:sz w:val="24"/>
          <w:szCs w:val="24"/>
        </w:rPr>
        <w:t>w</w:t>
      </w:r>
      <w:r>
        <w:rPr>
          <w:spacing w:val="1"/>
          <w:sz w:val="24"/>
          <w:szCs w:val="24"/>
        </w:rPr>
        <w:t>i</w:t>
      </w:r>
      <w:r>
        <w:rPr>
          <w:spacing w:val="-1"/>
          <w:sz w:val="24"/>
          <w:szCs w:val="24"/>
        </w:rPr>
        <w:t>s</w:t>
      </w:r>
      <w:r>
        <w:rPr>
          <w:sz w:val="24"/>
          <w:szCs w:val="24"/>
        </w:rPr>
        <w:t>h h</w:t>
      </w:r>
      <w:r>
        <w:rPr>
          <w:spacing w:val="1"/>
          <w:sz w:val="24"/>
          <w:szCs w:val="24"/>
        </w:rPr>
        <w:t>im</w:t>
      </w:r>
      <w:r>
        <w:rPr>
          <w:spacing w:val="-3"/>
          <w:sz w:val="24"/>
          <w:szCs w:val="24"/>
        </w:rPr>
        <w:t>/</w:t>
      </w:r>
      <w:r>
        <w:rPr>
          <w:sz w:val="24"/>
          <w:szCs w:val="24"/>
        </w:rPr>
        <w:t>h</w:t>
      </w:r>
      <w:r>
        <w:rPr>
          <w:spacing w:val="1"/>
          <w:sz w:val="24"/>
          <w:szCs w:val="24"/>
        </w:rPr>
        <w:t>e</w:t>
      </w:r>
      <w:r>
        <w:rPr>
          <w:sz w:val="24"/>
          <w:szCs w:val="24"/>
        </w:rPr>
        <w:t xml:space="preserve">r </w:t>
      </w:r>
      <w:r>
        <w:rPr>
          <w:spacing w:val="1"/>
          <w:sz w:val="24"/>
          <w:szCs w:val="24"/>
        </w:rPr>
        <w:t>t</w:t>
      </w:r>
      <w:r>
        <w:rPr>
          <w:sz w:val="24"/>
          <w:szCs w:val="24"/>
        </w:rPr>
        <w:t>o be</w:t>
      </w:r>
      <w:r>
        <w:rPr>
          <w:spacing w:val="1"/>
          <w:sz w:val="24"/>
          <w:szCs w:val="24"/>
        </w:rPr>
        <w:t xml:space="preserve"> a</w:t>
      </w:r>
      <w:r>
        <w:rPr>
          <w:spacing w:val="-4"/>
          <w:sz w:val="24"/>
          <w:szCs w:val="24"/>
        </w:rPr>
        <w:t>d</w:t>
      </w:r>
      <w:r>
        <w:rPr>
          <w:spacing w:val="1"/>
          <w:sz w:val="24"/>
          <w:szCs w:val="24"/>
        </w:rPr>
        <w:t>mi</w:t>
      </w:r>
      <w:r>
        <w:rPr>
          <w:spacing w:val="-3"/>
          <w:sz w:val="24"/>
          <w:szCs w:val="24"/>
        </w:rPr>
        <w:t>t</w:t>
      </w:r>
      <w:r>
        <w:rPr>
          <w:spacing w:val="1"/>
          <w:sz w:val="24"/>
          <w:szCs w:val="24"/>
        </w:rPr>
        <w:t>te</w:t>
      </w:r>
      <w:r>
        <w:rPr>
          <w:sz w:val="24"/>
          <w:szCs w:val="24"/>
        </w:rPr>
        <w:t xml:space="preserve">d </w:t>
      </w:r>
      <w:r>
        <w:rPr>
          <w:spacing w:val="1"/>
          <w:sz w:val="24"/>
          <w:szCs w:val="24"/>
        </w:rPr>
        <w:t>t</w:t>
      </w:r>
      <w:r>
        <w:rPr>
          <w:sz w:val="24"/>
          <w:szCs w:val="24"/>
        </w:rPr>
        <w:t>o:</w:t>
      </w:r>
      <w:r>
        <w:rPr>
          <w:spacing w:val="53"/>
          <w:sz w:val="24"/>
          <w:szCs w:val="24"/>
        </w:rPr>
        <w:t xml:space="preserve"> </w:t>
      </w:r>
      <w:r>
        <w:rPr>
          <w:sz w:val="24"/>
          <w:szCs w:val="24"/>
        </w:rPr>
        <w:t>(</w:t>
      </w:r>
      <w:r>
        <w:rPr>
          <w:spacing w:val="1"/>
          <w:sz w:val="24"/>
          <w:szCs w:val="24"/>
        </w:rPr>
        <w:t>Tic</w:t>
      </w:r>
      <w:r>
        <w:rPr>
          <w:sz w:val="24"/>
          <w:szCs w:val="24"/>
        </w:rPr>
        <w:t xml:space="preserve">k </w:t>
      </w:r>
      <w:r>
        <w:rPr>
          <w:spacing w:val="1"/>
          <w:sz w:val="24"/>
          <w:szCs w:val="24"/>
        </w:rPr>
        <w:t>a</w:t>
      </w:r>
      <w:r>
        <w:rPr>
          <w:sz w:val="24"/>
          <w:szCs w:val="24"/>
        </w:rPr>
        <w:t>pprop</w:t>
      </w:r>
      <w:r>
        <w:rPr>
          <w:spacing w:val="-4"/>
          <w:sz w:val="24"/>
          <w:szCs w:val="24"/>
        </w:rPr>
        <w:t>r</w:t>
      </w:r>
      <w:r>
        <w:rPr>
          <w:spacing w:val="-3"/>
          <w:sz w:val="24"/>
          <w:szCs w:val="24"/>
        </w:rPr>
        <w:t>i</w:t>
      </w:r>
      <w:r>
        <w:rPr>
          <w:spacing w:val="1"/>
          <w:sz w:val="24"/>
          <w:szCs w:val="24"/>
        </w:rPr>
        <w:t>atel</w:t>
      </w:r>
      <w:r>
        <w:rPr>
          <w:spacing w:val="-8"/>
          <w:sz w:val="24"/>
          <w:szCs w:val="24"/>
        </w:rPr>
        <w:t>y</w:t>
      </w:r>
      <w:r>
        <w:rPr>
          <w:sz w:val="24"/>
          <w:szCs w:val="24"/>
        </w:rPr>
        <w:t>)</w:t>
      </w:r>
    </w:p>
    <w:p w14:paraId="3C7B1BD2" w14:textId="77777777" w:rsidR="00E021FA" w:rsidRDefault="00E021FA" w:rsidP="00826F53">
      <w:pPr>
        <w:spacing w:line="260" w:lineRule="exact"/>
        <w:ind w:left="1101"/>
        <w:jc w:val="both"/>
        <w:rPr>
          <w:sz w:val="24"/>
          <w:szCs w:val="24"/>
        </w:rPr>
      </w:pPr>
      <w:r>
        <w:rPr>
          <w:sz w:val="24"/>
          <w:szCs w:val="24"/>
        </w:rPr>
        <w:t>(</w:t>
      </w:r>
      <w:r>
        <w:rPr>
          <w:spacing w:val="1"/>
          <w:sz w:val="24"/>
          <w:szCs w:val="24"/>
        </w:rPr>
        <w:t>a</w:t>
      </w:r>
      <w:r>
        <w:rPr>
          <w:sz w:val="24"/>
          <w:szCs w:val="24"/>
        </w:rPr>
        <w:t>)</w:t>
      </w:r>
      <w:r>
        <w:rPr>
          <w:spacing w:val="32"/>
          <w:sz w:val="24"/>
          <w:szCs w:val="24"/>
        </w:rPr>
        <w:t xml:space="preserve"> </w:t>
      </w:r>
      <w:r>
        <w:rPr>
          <w:spacing w:val="1"/>
          <w:sz w:val="24"/>
          <w:szCs w:val="24"/>
        </w:rPr>
        <w:t>T</w:t>
      </w:r>
      <w:r>
        <w:rPr>
          <w:sz w:val="24"/>
          <w:szCs w:val="24"/>
        </w:rPr>
        <w:t>he</w:t>
      </w:r>
      <w:r>
        <w:rPr>
          <w:spacing w:val="2"/>
          <w:sz w:val="24"/>
          <w:szCs w:val="24"/>
        </w:rPr>
        <w:t xml:space="preserve"> </w:t>
      </w:r>
      <w:proofErr w:type="spellStart"/>
      <w:r>
        <w:rPr>
          <w:b/>
          <w:spacing w:val="-1"/>
          <w:sz w:val="24"/>
          <w:szCs w:val="24"/>
        </w:rPr>
        <w:t>U</w:t>
      </w:r>
      <w:r>
        <w:rPr>
          <w:b/>
          <w:sz w:val="24"/>
          <w:szCs w:val="24"/>
        </w:rPr>
        <w:t>a</w:t>
      </w:r>
      <w:r>
        <w:rPr>
          <w:b/>
          <w:spacing w:val="-1"/>
          <w:sz w:val="24"/>
          <w:szCs w:val="24"/>
        </w:rPr>
        <w:t>s</w:t>
      </w:r>
      <w:r>
        <w:rPr>
          <w:b/>
          <w:spacing w:val="1"/>
          <w:sz w:val="24"/>
          <w:szCs w:val="24"/>
        </w:rPr>
        <w:t>i</w:t>
      </w:r>
      <w:r>
        <w:rPr>
          <w:b/>
          <w:sz w:val="24"/>
          <w:szCs w:val="24"/>
        </w:rPr>
        <w:t>n</w:t>
      </w:r>
      <w:proofErr w:type="spellEnd"/>
      <w:r>
        <w:rPr>
          <w:b/>
          <w:spacing w:val="-1"/>
          <w:sz w:val="24"/>
          <w:szCs w:val="24"/>
        </w:rPr>
        <w:t xml:space="preserve"> </w:t>
      </w:r>
      <w:r>
        <w:rPr>
          <w:b/>
          <w:spacing w:val="-3"/>
          <w:sz w:val="24"/>
          <w:szCs w:val="24"/>
        </w:rPr>
        <w:t>G</w:t>
      </w:r>
      <w:r>
        <w:rPr>
          <w:b/>
          <w:spacing w:val="1"/>
          <w:sz w:val="24"/>
          <w:szCs w:val="24"/>
        </w:rPr>
        <w:t>i</w:t>
      </w:r>
      <w:r>
        <w:rPr>
          <w:b/>
          <w:spacing w:val="-1"/>
          <w:sz w:val="24"/>
          <w:szCs w:val="24"/>
        </w:rPr>
        <w:t>sh</w:t>
      </w:r>
      <w:r>
        <w:rPr>
          <w:b/>
          <w:sz w:val="24"/>
          <w:szCs w:val="24"/>
        </w:rPr>
        <w:t>u</w:t>
      </w:r>
      <w:r>
        <w:rPr>
          <w:b/>
          <w:spacing w:val="-1"/>
          <w:sz w:val="24"/>
          <w:szCs w:val="24"/>
        </w:rPr>
        <w:t xml:space="preserve"> </w:t>
      </w:r>
      <w:r>
        <w:rPr>
          <w:sz w:val="24"/>
          <w:szCs w:val="24"/>
        </w:rPr>
        <w:t>County Referral</w:t>
      </w:r>
      <w:r>
        <w:rPr>
          <w:spacing w:val="1"/>
          <w:sz w:val="24"/>
          <w:szCs w:val="24"/>
        </w:rPr>
        <w:t xml:space="preserve"> </w:t>
      </w:r>
      <w:r>
        <w:rPr>
          <w:spacing w:val="-5"/>
          <w:sz w:val="24"/>
          <w:szCs w:val="24"/>
        </w:rPr>
        <w:t>H</w:t>
      </w:r>
      <w:r>
        <w:rPr>
          <w:sz w:val="24"/>
          <w:szCs w:val="24"/>
        </w:rPr>
        <w:t>o</w:t>
      </w:r>
      <w:r>
        <w:rPr>
          <w:spacing w:val="-1"/>
          <w:sz w:val="24"/>
          <w:szCs w:val="24"/>
        </w:rPr>
        <w:t>s</w:t>
      </w:r>
      <w:r>
        <w:rPr>
          <w:sz w:val="24"/>
          <w:szCs w:val="24"/>
        </w:rPr>
        <w:t>p</w:t>
      </w:r>
      <w:r>
        <w:rPr>
          <w:spacing w:val="1"/>
          <w:sz w:val="24"/>
          <w:szCs w:val="24"/>
        </w:rPr>
        <w:t>ital</w:t>
      </w:r>
      <w:r>
        <w:rPr>
          <w:sz w:val="24"/>
          <w:szCs w:val="24"/>
        </w:rPr>
        <w:t>.</w:t>
      </w:r>
    </w:p>
    <w:p w14:paraId="59E72DCA" w14:textId="77777777" w:rsidR="00E021FA" w:rsidRDefault="00E021FA" w:rsidP="00826F53">
      <w:pPr>
        <w:ind w:left="1100"/>
        <w:jc w:val="both"/>
        <w:rPr>
          <w:sz w:val="24"/>
          <w:szCs w:val="24"/>
        </w:rPr>
      </w:pPr>
      <w:r>
        <w:rPr>
          <w:sz w:val="24"/>
          <w:szCs w:val="24"/>
        </w:rPr>
        <w:t>(b)</w:t>
      </w:r>
      <w:r>
        <w:rPr>
          <w:spacing w:val="20"/>
          <w:sz w:val="24"/>
          <w:szCs w:val="24"/>
        </w:rPr>
        <w:t xml:space="preserve"> </w:t>
      </w:r>
      <w:r>
        <w:rPr>
          <w:spacing w:val="1"/>
          <w:sz w:val="24"/>
          <w:szCs w:val="24"/>
        </w:rPr>
        <w:t>T</w:t>
      </w:r>
      <w:r>
        <w:rPr>
          <w:sz w:val="24"/>
          <w:szCs w:val="24"/>
        </w:rPr>
        <w:t>he</w:t>
      </w:r>
      <w:r>
        <w:rPr>
          <w:spacing w:val="2"/>
          <w:sz w:val="24"/>
          <w:szCs w:val="24"/>
        </w:rPr>
        <w:t xml:space="preserve"> </w:t>
      </w:r>
      <w:r>
        <w:rPr>
          <w:b/>
          <w:sz w:val="24"/>
          <w:szCs w:val="24"/>
        </w:rPr>
        <w:t>E</w:t>
      </w:r>
      <w:r>
        <w:rPr>
          <w:b/>
          <w:spacing w:val="1"/>
          <w:sz w:val="24"/>
          <w:szCs w:val="24"/>
        </w:rPr>
        <w:t>l</w:t>
      </w:r>
      <w:r>
        <w:rPr>
          <w:b/>
          <w:spacing w:val="-6"/>
          <w:sz w:val="24"/>
          <w:szCs w:val="24"/>
        </w:rPr>
        <w:t>d</w:t>
      </w:r>
      <w:r>
        <w:rPr>
          <w:b/>
          <w:spacing w:val="-4"/>
          <w:sz w:val="24"/>
          <w:szCs w:val="24"/>
        </w:rPr>
        <w:t>o</w:t>
      </w:r>
      <w:r>
        <w:rPr>
          <w:b/>
          <w:spacing w:val="1"/>
          <w:sz w:val="24"/>
          <w:szCs w:val="24"/>
        </w:rPr>
        <w:t>r</w:t>
      </w:r>
      <w:r>
        <w:rPr>
          <w:b/>
          <w:spacing w:val="2"/>
          <w:sz w:val="24"/>
          <w:szCs w:val="24"/>
        </w:rPr>
        <w:t>e</w:t>
      </w:r>
      <w:r>
        <w:rPr>
          <w:sz w:val="24"/>
          <w:szCs w:val="24"/>
        </w:rPr>
        <w:t>t</w:t>
      </w:r>
      <w:r>
        <w:rPr>
          <w:spacing w:val="5"/>
          <w:sz w:val="24"/>
          <w:szCs w:val="24"/>
        </w:rPr>
        <w:t xml:space="preserve"> </w:t>
      </w:r>
      <w:r>
        <w:rPr>
          <w:spacing w:val="-5"/>
          <w:sz w:val="24"/>
          <w:szCs w:val="24"/>
        </w:rPr>
        <w:t>H</w:t>
      </w:r>
      <w:r>
        <w:rPr>
          <w:sz w:val="24"/>
          <w:szCs w:val="24"/>
        </w:rPr>
        <w:t>o</w:t>
      </w:r>
      <w:r>
        <w:rPr>
          <w:spacing w:val="-1"/>
          <w:sz w:val="24"/>
          <w:szCs w:val="24"/>
        </w:rPr>
        <w:t>s</w:t>
      </w:r>
      <w:r>
        <w:rPr>
          <w:sz w:val="24"/>
          <w:szCs w:val="24"/>
        </w:rPr>
        <w:t>p</w:t>
      </w:r>
      <w:r>
        <w:rPr>
          <w:spacing w:val="1"/>
          <w:sz w:val="24"/>
          <w:szCs w:val="24"/>
        </w:rPr>
        <w:t>ita</w:t>
      </w:r>
      <w:r>
        <w:rPr>
          <w:sz w:val="24"/>
          <w:szCs w:val="24"/>
        </w:rPr>
        <w:t>l</w:t>
      </w:r>
    </w:p>
    <w:p w14:paraId="14D48ACF" w14:textId="77777777" w:rsidR="00E021FA" w:rsidRDefault="00E021FA" w:rsidP="00826F53">
      <w:pPr>
        <w:ind w:left="1101"/>
        <w:jc w:val="both"/>
        <w:rPr>
          <w:sz w:val="24"/>
          <w:szCs w:val="24"/>
        </w:rPr>
      </w:pPr>
      <w:r>
        <w:rPr>
          <w:sz w:val="24"/>
          <w:szCs w:val="24"/>
        </w:rPr>
        <w:t>(</w:t>
      </w:r>
      <w:r>
        <w:rPr>
          <w:spacing w:val="1"/>
          <w:sz w:val="24"/>
          <w:szCs w:val="24"/>
        </w:rPr>
        <w:t>c</w:t>
      </w:r>
      <w:r>
        <w:rPr>
          <w:sz w:val="24"/>
          <w:szCs w:val="24"/>
        </w:rPr>
        <w:t>)</w:t>
      </w:r>
      <w:r>
        <w:rPr>
          <w:spacing w:val="32"/>
          <w:sz w:val="24"/>
          <w:szCs w:val="24"/>
        </w:rPr>
        <w:t xml:space="preserve"> </w:t>
      </w:r>
      <w:r>
        <w:rPr>
          <w:spacing w:val="1"/>
          <w:sz w:val="24"/>
          <w:szCs w:val="24"/>
        </w:rPr>
        <w:t>T</w:t>
      </w:r>
      <w:r>
        <w:rPr>
          <w:sz w:val="24"/>
          <w:szCs w:val="24"/>
        </w:rPr>
        <w:t>he</w:t>
      </w:r>
      <w:r>
        <w:rPr>
          <w:spacing w:val="2"/>
          <w:sz w:val="24"/>
          <w:szCs w:val="24"/>
        </w:rPr>
        <w:t xml:space="preserve"> </w:t>
      </w:r>
      <w:r>
        <w:rPr>
          <w:b/>
          <w:spacing w:val="1"/>
          <w:sz w:val="24"/>
          <w:szCs w:val="24"/>
        </w:rPr>
        <w:t>M</w:t>
      </w:r>
      <w:r>
        <w:rPr>
          <w:b/>
          <w:spacing w:val="-4"/>
          <w:sz w:val="24"/>
          <w:szCs w:val="24"/>
        </w:rPr>
        <w:t>o</w:t>
      </w:r>
      <w:r>
        <w:rPr>
          <w:b/>
          <w:sz w:val="24"/>
          <w:szCs w:val="24"/>
        </w:rPr>
        <w:t>i</w:t>
      </w:r>
      <w:r>
        <w:rPr>
          <w:b/>
          <w:spacing w:val="2"/>
          <w:sz w:val="24"/>
          <w:szCs w:val="24"/>
        </w:rPr>
        <w:t xml:space="preserve"> </w:t>
      </w:r>
      <w:r>
        <w:rPr>
          <w:b/>
          <w:sz w:val="24"/>
          <w:szCs w:val="24"/>
        </w:rPr>
        <w:t>T</w:t>
      </w:r>
      <w:r>
        <w:rPr>
          <w:b/>
          <w:spacing w:val="1"/>
          <w:sz w:val="24"/>
          <w:szCs w:val="24"/>
        </w:rPr>
        <w:t>e</w:t>
      </w:r>
      <w:r>
        <w:rPr>
          <w:b/>
          <w:sz w:val="24"/>
          <w:szCs w:val="24"/>
        </w:rPr>
        <w:t>a</w:t>
      </w:r>
      <w:r>
        <w:rPr>
          <w:b/>
          <w:spacing w:val="1"/>
          <w:sz w:val="24"/>
          <w:szCs w:val="24"/>
        </w:rPr>
        <w:t>c</w:t>
      </w:r>
      <w:r>
        <w:rPr>
          <w:b/>
          <w:spacing w:val="-1"/>
          <w:sz w:val="24"/>
          <w:szCs w:val="24"/>
        </w:rPr>
        <w:t>h</w:t>
      </w:r>
      <w:r>
        <w:rPr>
          <w:b/>
          <w:spacing w:val="1"/>
          <w:sz w:val="24"/>
          <w:szCs w:val="24"/>
        </w:rPr>
        <w:t>i</w:t>
      </w:r>
      <w:r>
        <w:rPr>
          <w:b/>
          <w:spacing w:val="-1"/>
          <w:sz w:val="24"/>
          <w:szCs w:val="24"/>
        </w:rPr>
        <w:t>n</w:t>
      </w:r>
      <w:r>
        <w:rPr>
          <w:b/>
          <w:sz w:val="24"/>
          <w:szCs w:val="24"/>
        </w:rPr>
        <w:t>g a</w:t>
      </w:r>
      <w:r>
        <w:rPr>
          <w:b/>
          <w:spacing w:val="-1"/>
          <w:sz w:val="24"/>
          <w:szCs w:val="24"/>
        </w:rPr>
        <w:t>n</w:t>
      </w:r>
      <w:r>
        <w:rPr>
          <w:b/>
          <w:sz w:val="24"/>
          <w:szCs w:val="24"/>
        </w:rPr>
        <w:t>d</w:t>
      </w:r>
      <w:r>
        <w:rPr>
          <w:b/>
          <w:spacing w:val="-6"/>
          <w:sz w:val="24"/>
          <w:szCs w:val="24"/>
        </w:rPr>
        <w:t xml:space="preserve"> </w:t>
      </w:r>
      <w:r>
        <w:rPr>
          <w:b/>
          <w:spacing w:val="-1"/>
          <w:sz w:val="24"/>
          <w:szCs w:val="24"/>
        </w:rPr>
        <w:t>R</w:t>
      </w:r>
      <w:r>
        <w:rPr>
          <w:b/>
          <w:spacing w:val="1"/>
          <w:sz w:val="24"/>
          <w:szCs w:val="24"/>
        </w:rPr>
        <w:t>e</w:t>
      </w:r>
      <w:r>
        <w:rPr>
          <w:b/>
          <w:sz w:val="24"/>
          <w:szCs w:val="24"/>
        </w:rPr>
        <w:t>f</w:t>
      </w:r>
      <w:r>
        <w:rPr>
          <w:b/>
          <w:spacing w:val="1"/>
          <w:sz w:val="24"/>
          <w:szCs w:val="24"/>
        </w:rPr>
        <w:t>err</w:t>
      </w:r>
      <w:r>
        <w:rPr>
          <w:b/>
          <w:sz w:val="24"/>
          <w:szCs w:val="24"/>
        </w:rPr>
        <w:t>al</w:t>
      </w:r>
      <w:r>
        <w:rPr>
          <w:b/>
          <w:spacing w:val="4"/>
          <w:sz w:val="24"/>
          <w:szCs w:val="24"/>
        </w:rPr>
        <w:t xml:space="preserve"> </w:t>
      </w:r>
      <w:r>
        <w:rPr>
          <w:spacing w:val="-5"/>
          <w:sz w:val="24"/>
          <w:szCs w:val="24"/>
        </w:rPr>
        <w:t>H</w:t>
      </w:r>
      <w:r>
        <w:rPr>
          <w:sz w:val="24"/>
          <w:szCs w:val="24"/>
        </w:rPr>
        <w:t>o</w:t>
      </w:r>
      <w:r>
        <w:rPr>
          <w:spacing w:val="-1"/>
          <w:sz w:val="24"/>
          <w:szCs w:val="24"/>
        </w:rPr>
        <w:t>s</w:t>
      </w:r>
      <w:r>
        <w:rPr>
          <w:sz w:val="24"/>
          <w:szCs w:val="24"/>
        </w:rPr>
        <w:t>p</w:t>
      </w:r>
      <w:r>
        <w:rPr>
          <w:spacing w:val="1"/>
          <w:sz w:val="24"/>
          <w:szCs w:val="24"/>
        </w:rPr>
        <w:t>ita</w:t>
      </w:r>
      <w:r>
        <w:rPr>
          <w:sz w:val="24"/>
          <w:szCs w:val="24"/>
        </w:rPr>
        <w:t>l</w:t>
      </w:r>
    </w:p>
    <w:p w14:paraId="38DDD44F" w14:textId="77777777" w:rsidR="00E021FA" w:rsidRDefault="00E021FA" w:rsidP="00826F53">
      <w:pPr>
        <w:ind w:left="1100"/>
        <w:jc w:val="both"/>
        <w:rPr>
          <w:sz w:val="24"/>
          <w:szCs w:val="24"/>
        </w:rPr>
      </w:pPr>
      <w:r>
        <w:rPr>
          <w:sz w:val="24"/>
          <w:szCs w:val="24"/>
        </w:rPr>
        <w:t xml:space="preserve">(d) </w:t>
      </w:r>
      <w:r>
        <w:rPr>
          <w:spacing w:val="20"/>
          <w:sz w:val="24"/>
          <w:szCs w:val="24"/>
        </w:rPr>
        <w:t xml:space="preserve"> </w:t>
      </w:r>
      <w:proofErr w:type="spellStart"/>
      <w:r>
        <w:rPr>
          <w:b/>
          <w:spacing w:val="1"/>
          <w:sz w:val="24"/>
          <w:szCs w:val="24"/>
        </w:rPr>
        <w:t>Me</w:t>
      </w:r>
      <w:r>
        <w:rPr>
          <w:b/>
          <w:spacing w:val="-6"/>
          <w:sz w:val="24"/>
          <w:szCs w:val="24"/>
        </w:rPr>
        <w:t>d</w:t>
      </w:r>
      <w:r>
        <w:rPr>
          <w:b/>
          <w:spacing w:val="1"/>
          <w:sz w:val="24"/>
          <w:szCs w:val="24"/>
        </w:rPr>
        <w:t>i</w:t>
      </w:r>
      <w:r>
        <w:rPr>
          <w:b/>
          <w:spacing w:val="-1"/>
          <w:sz w:val="24"/>
          <w:szCs w:val="24"/>
        </w:rPr>
        <w:t>h</w:t>
      </w:r>
      <w:r>
        <w:rPr>
          <w:b/>
          <w:spacing w:val="1"/>
          <w:sz w:val="24"/>
          <w:szCs w:val="24"/>
        </w:rPr>
        <w:t>e</w:t>
      </w:r>
      <w:r>
        <w:rPr>
          <w:b/>
          <w:sz w:val="24"/>
          <w:szCs w:val="24"/>
        </w:rPr>
        <w:t>al</w:t>
      </w:r>
      <w:proofErr w:type="spellEnd"/>
      <w:r>
        <w:rPr>
          <w:b/>
          <w:spacing w:val="3"/>
          <w:sz w:val="24"/>
          <w:szCs w:val="24"/>
        </w:rPr>
        <w:t xml:space="preserve"> </w:t>
      </w:r>
      <w:r>
        <w:rPr>
          <w:b/>
          <w:spacing w:val="1"/>
          <w:sz w:val="24"/>
          <w:szCs w:val="24"/>
        </w:rPr>
        <w:t>H</w:t>
      </w:r>
      <w:r>
        <w:rPr>
          <w:b/>
          <w:spacing w:val="-4"/>
          <w:sz w:val="24"/>
          <w:szCs w:val="24"/>
        </w:rPr>
        <w:t>o</w:t>
      </w:r>
      <w:r>
        <w:rPr>
          <w:b/>
          <w:spacing w:val="2"/>
          <w:sz w:val="24"/>
          <w:szCs w:val="24"/>
        </w:rPr>
        <w:t>s</w:t>
      </w:r>
      <w:r>
        <w:rPr>
          <w:b/>
          <w:spacing w:val="-6"/>
          <w:sz w:val="24"/>
          <w:szCs w:val="24"/>
        </w:rPr>
        <w:t>p</w:t>
      </w:r>
      <w:r>
        <w:rPr>
          <w:b/>
          <w:spacing w:val="1"/>
          <w:sz w:val="24"/>
          <w:szCs w:val="24"/>
        </w:rPr>
        <w:t>i</w:t>
      </w:r>
      <w:r>
        <w:rPr>
          <w:b/>
          <w:sz w:val="24"/>
          <w:szCs w:val="24"/>
        </w:rPr>
        <w:t>tal</w:t>
      </w:r>
    </w:p>
    <w:p w14:paraId="31269B83" w14:textId="77777777" w:rsidR="00E021FA" w:rsidRDefault="00E021FA" w:rsidP="00826F53">
      <w:pPr>
        <w:ind w:left="1081"/>
        <w:jc w:val="both"/>
        <w:rPr>
          <w:sz w:val="24"/>
          <w:szCs w:val="24"/>
        </w:rPr>
      </w:pPr>
      <w:r>
        <w:rPr>
          <w:sz w:val="24"/>
          <w:szCs w:val="24"/>
        </w:rPr>
        <w:t>(e)</w:t>
      </w:r>
      <w:r>
        <w:rPr>
          <w:spacing w:val="60"/>
          <w:sz w:val="24"/>
          <w:szCs w:val="24"/>
        </w:rPr>
        <w:t xml:space="preserve"> </w:t>
      </w:r>
      <w:r>
        <w:rPr>
          <w:sz w:val="24"/>
          <w:szCs w:val="24"/>
        </w:rPr>
        <w:t>Burnt Forest Sub County Hospital</w:t>
      </w:r>
    </w:p>
    <w:p w14:paraId="3128CF00" w14:textId="77777777" w:rsidR="00E021FA" w:rsidRDefault="00E021FA" w:rsidP="00826F53">
      <w:pPr>
        <w:spacing w:line="220" w:lineRule="exact"/>
        <w:jc w:val="both"/>
        <w:rPr>
          <w:sz w:val="22"/>
          <w:szCs w:val="22"/>
        </w:rPr>
      </w:pPr>
    </w:p>
    <w:p w14:paraId="059A07BF" w14:textId="77777777" w:rsidR="00E021FA" w:rsidRDefault="00E021FA" w:rsidP="00826F53">
      <w:pPr>
        <w:ind w:left="1101"/>
        <w:jc w:val="both"/>
        <w:rPr>
          <w:sz w:val="24"/>
          <w:szCs w:val="24"/>
        </w:rPr>
      </w:pPr>
      <w:r>
        <w:rPr>
          <w:sz w:val="24"/>
          <w:szCs w:val="24"/>
        </w:rPr>
        <w:t>(</w:t>
      </w:r>
      <w:r>
        <w:rPr>
          <w:spacing w:val="1"/>
          <w:sz w:val="24"/>
          <w:szCs w:val="24"/>
        </w:rPr>
        <w:t>f</w:t>
      </w:r>
      <w:r>
        <w:rPr>
          <w:sz w:val="24"/>
          <w:szCs w:val="24"/>
        </w:rPr>
        <w:t>)</w:t>
      </w:r>
      <w:r>
        <w:rPr>
          <w:spacing w:val="32"/>
          <w:sz w:val="24"/>
          <w:szCs w:val="24"/>
        </w:rPr>
        <w:t xml:space="preserve"> </w:t>
      </w:r>
      <w:r>
        <w:rPr>
          <w:spacing w:val="-1"/>
          <w:sz w:val="24"/>
          <w:szCs w:val="24"/>
        </w:rPr>
        <w:t>O</w:t>
      </w:r>
      <w:r>
        <w:rPr>
          <w:spacing w:val="1"/>
          <w:sz w:val="24"/>
          <w:szCs w:val="24"/>
        </w:rPr>
        <w:t>t</w:t>
      </w:r>
      <w:r>
        <w:rPr>
          <w:sz w:val="24"/>
          <w:szCs w:val="24"/>
        </w:rPr>
        <w:t>h</w:t>
      </w:r>
      <w:r>
        <w:rPr>
          <w:spacing w:val="1"/>
          <w:sz w:val="24"/>
          <w:szCs w:val="24"/>
        </w:rPr>
        <w:t>e</w:t>
      </w:r>
      <w:r>
        <w:rPr>
          <w:sz w:val="24"/>
          <w:szCs w:val="24"/>
        </w:rPr>
        <w:t>r</w:t>
      </w:r>
      <w:r>
        <w:rPr>
          <w:spacing w:val="2"/>
          <w:sz w:val="24"/>
          <w:szCs w:val="24"/>
        </w:rPr>
        <w:t>s</w:t>
      </w:r>
      <w:r>
        <w:rPr>
          <w:sz w:val="24"/>
          <w:szCs w:val="24"/>
        </w:rPr>
        <w:t>:</w:t>
      </w:r>
      <w:r>
        <w:rPr>
          <w:spacing w:val="-7"/>
          <w:sz w:val="24"/>
          <w:szCs w:val="24"/>
        </w:rPr>
        <w:t xml:space="preserve"> </w:t>
      </w:r>
      <w:r>
        <w:rPr>
          <w:sz w:val="24"/>
          <w:szCs w:val="24"/>
        </w:rPr>
        <w:t>(</w:t>
      </w:r>
      <w:r>
        <w:rPr>
          <w:spacing w:val="-1"/>
          <w:sz w:val="24"/>
          <w:szCs w:val="24"/>
        </w:rPr>
        <w:t>S</w:t>
      </w:r>
      <w:r>
        <w:rPr>
          <w:sz w:val="24"/>
          <w:szCs w:val="24"/>
        </w:rPr>
        <w:t>p</w:t>
      </w:r>
      <w:r>
        <w:rPr>
          <w:spacing w:val="1"/>
          <w:sz w:val="24"/>
          <w:szCs w:val="24"/>
        </w:rPr>
        <w:t>eci</w:t>
      </w:r>
      <w:r>
        <w:rPr>
          <w:spacing w:val="4"/>
          <w:sz w:val="24"/>
          <w:szCs w:val="24"/>
        </w:rPr>
        <w:t>f</w:t>
      </w:r>
      <w:r>
        <w:rPr>
          <w:spacing w:val="-8"/>
          <w:sz w:val="24"/>
          <w:szCs w:val="24"/>
        </w:rPr>
        <w:t>y</w:t>
      </w:r>
      <w:r>
        <w:rPr>
          <w:sz w:val="24"/>
          <w:szCs w:val="24"/>
        </w:rPr>
        <w:t>)………………………</w:t>
      </w:r>
      <w:r>
        <w:rPr>
          <w:spacing w:val="4"/>
          <w:sz w:val="24"/>
          <w:szCs w:val="24"/>
        </w:rPr>
        <w:t>…</w:t>
      </w:r>
      <w:r>
        <w:rPr>
          <w:sz w:val="24"/>
          <w:szCs w:val="24"/>
        </w:rPr>
        <w:t>………………..................................</w:t>
      </w:r>
    </w:p>
    <w:p w14:paraId="0127EE93" w14:textId="77777777" w:rsidR="00E021FA" w:rsidRDefault="00E021FA" w:rsidP="00826F53">
      <w:pPr>
        <w:spacing w:line="180" w:lineRule="exact"/>
        <w:jc w:val="both"/>
        <w:rPr>
          <w:sz w:val="19"/>
          <w:szCs w:val="19"/>
        </w:rPr>
      </w:pPr>
    </w:p>
    <w:p w14:paraId="73F83C1D" w14:textId="77777777" w:rsidR="00E021FA" w:rsidRDefault="00E021FA" w:rsidP="00826F53">
      <w:pPr>
        <w:ind w:left="720"/>
        <w:jc w:val="both"/>
        <w:rPr>
          <w:sz w:val="29"/>
          <w:szCs w:val="29"/>
        </w:rPr>
      </w:pPr>
      <w:r>
        <w:rPr>
          <w:b/>
          <w:sz w:val="29"/>
          <w:szCs w:val="29"/>
          <w:u w:val="thick" w:color="000000"/>
        </w:rPr>
        <w:t>Note:</w:t>
      </w:r>
      <w:r>
        <w:rPr>
          <w:b/>
          <w:spacing w:val="-7"/>
          <w:sz w:val="29"/>
          <w:szCs w:val="29"/>
          <w:u w:val="thick" w:color="000000"/>
        </w:rPr>
        <w:t xml:space="preserve"> </w:t>
      </w:r>
      <w:r>
        <w:rPr>
          <w:b/>
          <w:sz w:val="29"/>
          <w:szCs w:val="29"/>
          <w:u w:val="thick" w:color="000000"/>
        </w:rPr>
        <w:t>On</w:t>
      </w:r>
      <w:r>
        <w:rPr>
          <w:b/>
          <w:spacing w:val="-4"/>
          <w:sz w:val="29"/>
          <w:szCs w:val="29"/>
          <w:u w:val="thick" w:color="000000"/>
        </w:rPr>
        <w:t xml:space="preserve"> </w:t>
      </w:r>
      <w:r>
        <w:rPr>
          <w:b/>
          <w:sz w:val="29"/>
          <w:szCs w:val="29"/>
          <w:u w:val="thick" w:color="000000"/>
        </w:rPr>
        <w:t>Hospital</w:t>
      </w:r>
      <w:r>
        <w:rPr>
          <w:b/>
          <w:spacing w:val="-11"/>
          <w:sz w:val="29"/>
          <w:szCs w:val="29"/>
          <w:u w:val="thick" w:color="000000"/>
        </w:rPr>
        <w:t xml:space="preserve"> </w:t>
      </w:r>
      <w:r>
        <w:rPr>
          <w:b/>
          <w:sz w:val="29"/>
          <w:szCs w:val="29"/>
          <w:u w:val="thick" w:color="000000"/>
        </w:rPr>
        <w:t>Treatmen</w:t>
      </w:r>
      <w:r>
        <w:rPr>
          <w:b/>
          <w:sz w:val="29"/>
          <w:szCs w:val="29"/>
        </w:rPr>
        <w:t>t</w:t>
      </w:r>
    </w:p>
    <w:p w14:paraId="15272604" w14:textId="77777777" w:rsidR="00E021FA" w:rsidRDefault="00E021FA" w:rsidP="00826F53">
      <w:pPr>
        <w:spacing w:line="231" w:lineRule="auto"/>
        <w:ind w:left="720"/>
        <w:jc w:val="both"/>
        <w:rPr>
          <w:sz w:val="25"/>
          <w:szCs w:val="25"/>
        </w:rPr>
      </w:pPr>
      <w:r>
        <w:rPr>
          <w:sz w:val="25"/>
          <w:szCs w:val="25"/>
        </w:rPr>
        <w:t>Please</w:t>
      </w:r>
      <w:r>
        <w:rPr>
          <w:spacing w:val="7"/>
          <w:sz w:val="25"/>
          <w:szCs w:val="25"/>
        </w:rPr>
        <w:t xml:space="preserve"> </w:t>
      </w:r>
      <w:r>
        <w:rPr>
          <w:sz w:val="25"/>
          <w:szCs w:val="25"/>
        </w:rPr>
        <w:t>note</w:t>
      </w:r>
      <w:r>
        <w:rPr>
          <w:spacing w:val="5"/>
          <w:sz w:val="25"/>
          <w:szCs w:val="25"/>
        </w:rPr>
        <w:t xml:space="preserve"> </w:t>
      </w:r>
      <w:r>
        <w:rPr>
          <w:sz w:val="25"/>
          <w:szCs w:val="25"/>
        </w:rPr>
        <w:t>that</w:t>
      </w:r>
      <w:r>
        <w:rPr>
          <w:spacing w:val="5"/>
          <w:sz w:val="25"/>
          <w:szCs w:val="25"/>
        </w:rPr>
        <w:t xml:space="preserve"> </w:t>
      </w:r>
      <w:r>
        <w:rPr>
          <w:sz w:val="25"/>
          <w:szCs w:val="25"/>
        </w:rPr>
        <w:t>the</w:t>
      </w:r>
      <w:r>
        <w:rPr>
          <w:spacing w:val="4"/>
          <w:sz w:val="25"/>
          <w:szCs w:val="25"/>
        </w:rPr>
        <w:t xml:space="preserve"> </w:t>
      </w:r>
      <w:r>
        <w:rPr>
          <w:sz w:val="25"/>
          <w:szCs w:val="25"/>
        </w:rPr>
        <w:t>medical</w:t>
      </w:r>
      <w:r>
        <w:rPr>
          <w:spacing w:val="9"/>
          <w:sz w:val="25"/>
          <w:szCs w:val="25"/>
        </w:rPr>
        <w:t xml:space="preserve"> </w:t>
      </w:r>
      <w:r>
        <w:rPr>
          <w:sz w:val="25"/>
          <w:szCs w:val="25"/>
        </w:rPr>
        <w:t>fee</w:t>
      </w:r>
      <w:r>
        <w:rPr>
          <w:spacing w:val="4"/>
          <w:sz w:val="25"/>
          <w:szCs w:val="25"/>
        </w:rPr>
        <w:t xml:space="preserve"> </w:t>
      </w:r>
      <w:r>
        <w:rPr>
          <w:sz w:val="25"/>
          <w:szCs w:val="25"/>
        </w:rPr>
        <w:t>paid</w:t>
      </w:r>
      <w:r>
        <w:rPr>
          <w:spacing w:val="5"/>
          <w:sz w:val="25"/>
          <w:szCs w:val="25"/>
        </w:rPr>
        <w:t xml:space="preserve"> </w:t>
      </w:r>
      <w:r>
        <w:rPr>
          <w:sz w:val="25"/>
          <w:szCs w:val="25"/>
        </w:rPr>
        <w:t>to</w:t>
      </w:r>
      <w:r>
        <w:rPr>
          <w:spacing w:val="3"/>
          <w:sz w:val="25"/>
          <w:szCs w:val="25"/>
        </w:rPr>
        <w:t xml:space="preserve"> </w:t>
      </w:r>
      <w:r>
        <w:rPr>
          <w:sz w:val="25"/>
          <w:szCs w:val="25"/>
        </w:rPr>
        <w:t>the</w:t>
      </w:r>
      <w:r>
        <w:rPr>
          <w:spacing w:val="4"/>
          <w:sz w:val="25"/>
          <w:szCs w:val="25"/>
        </w:rPr>
        <w:t xml:space="preserve"> </w:t>
      </w:r>
      <w:r>
        <w:rPr>
          <w:sz w:val="25"/>
          <w:szCs w:val="25"/>
        </w:rPr>
        <w:t>college</w:t>
      </w:r>
      <w:r>
        <w:rPr>
          <w:spacing w:val="8"/>
          <w:sz w:val="25"/>
          <w:szCs w:val="25"/>
        </w:rPr>
        <w:t xml:space="preserve"> </w:t>
      </w:r>
      <w:r>
        <w:rPr>
          <w:sz w:val="25"/>
          <w:szCs w:val="25"/>
        </w:rPr>
        <w:t>covers</w:t>
      </w:r>
      <w:r>
        <w:rPr>
          <w:spacing w:val="8"/>
          <w:sz w:val="25"/>
          <w:szCs w:val="25"/>
        </w:rPr>
        <w:t xml:space="preserve"> </w:t>
      </w:r>
      <w:r>
        <w:rPr>
          <w:sz w:val="25"/>
          <w:szCs w:val="25"/>
        </w:rPr>
        <w:t>for</w:t>
      </w:r>
      <w:r>
        <w:rPr>
          <w:spacing w:val="4"/>
          <w:sz w:val="25"/>
          <w:szCs w:val="25"/>
        </w:rPr>
        <w:t xml:space="preserve"> </w:t>
      </w:r>
      <w:r>
        <w:rPr>
          <w:sz w:val="25"/>
          <w:szCs w:val="25"/>
        </w:rPr>
        <w:t>the</w:t>
      </w:r>
      <w:r>
        <w:rPr>
          <w:spacing w:val="4"/>
          <w:sz w:val="25"/>
          <w:szCs w:val="25"/>
        </w:rPr>
        <w:t xml:space="preserve"> </w:t>
      </w:r>
      <w:r>
        <w:rPr>
          <w:sz w:val="25"/>
          <w:szCs w:val="25"/>
        </w:rPr>
        <w:t>cost</w:t>
      </w:r>
      <w:r>
        <w:rPr>
          <w:spacing w:val="4"/>
          <w:sz w:val="25"/>
          <w:szCs w:val="25"/>
        </w:rPr>
        <w:t xml:space="preserve"> </w:t>
      </w:r>
      <w:r>
        <w:rPr>
          <w:sz w:val="25"/>
          <w:szCs w:val="25"/>
        </w:rPr>
        <w:t>of</w:t>
      </w:r>
      <w:r>
        <w:rPr>
          <w:spacing w:val="3"/>
          <w:sz w:val="25"/>
          <w:szCs w:val="25"/>
        </w:rPr>
        <w:t xml:space="preserve"> </w:t>
      </w:r>
      <w:r>
        <w:rPr>
          <w:sz w:val="25"/>
          <w:szCs w:val="25"/>
        </w:rPr>
        <w:t>drugs</w:t>
      </w:r>
      <w:r>
        <w:rPr>
          <w:spacing w:val="7"/>
          <w:sz w:val="25"/>
          <w:szCs w:val="25"/>
        </w:rPr>
        <w:t xml:space="preserve"> </w:t>
      </w:r>
      <w:r>
        <w:rPr>
          <w:w w:val="101"/>
          <w:sz w:val="25"/>
          <w:szCs w:val="25"/>
        </w:rPr>
        <w:t xml:space="preserve">at </w:t>
      </w:r>
      <w:r>
        <w:rPr>
          <w:sz w:val="25"/>
          <w:szCs w:val="25"/>
        </w:rPr>
        <w:t>the</w:t>
      </w:r>
      <w:r>
        <w:rPr>
          <w:spacing w:val="44"/>
          <w:sz w:val="25"/>
          <w:szCs w:val="25"/>
        </w:rPr>
        <w:t xml:space="preserve"> </w:t>
      </w:r>
      <w:r>
        <w:rPr>
          <w:sz w:val="25"/>
          <w:szCs w:val="25"/>
        </w:rPr>
        <w:t>college's</w:t>
      </w:r>
      <w:r>
        <w:rPr>
          <w:spacing w:val="49"/>
          <w:sz w:val="25"/>
          <w:szCs w:val="25"/>
        </w:rPr>
        <w:t xml:space="preserve"> </w:t>
      </w:r>
      <w:r>
        <w:rPr>
          <w:sz w:val="25"/>
          <w:szCs w:val="25"/>
        </w:rPr>
        <w:t>dispensary</w:t>
      </w:r>
      <w:r>
        <w:rPr>
          <w:spacing w:val="51"/>
          <w:sz w:val="25"/>
          <w:szCs w:val="25"/>
        </w:rPr>
        <w:t xml:space="preserve"> </w:t>
      </w:r>
      <w:r>
        <w:rPr>
          <w:sz w:val="25"/>
          <w:szCs w:val="25"/>
        </w:rPr>
        <w:t>and</w:t>
      </w:r>
      <w:r>
        <w:rPr>
          <w:spacing w:val="44"/>
          <w:sz w:val="25"/>
          <w:szCs w:val="25"/>
        </w:rPr>
        <w:t xml:space="preserve"> </w:t>
      </w:r>
      <w:r>
        <w:rPr>
          <w:sz w:val="25"/>
          <w:szCs w:val="25"/>
        </w:rPr>
        <w:t>the</w:t>
      </w:r>
      <w:r>
        <w:rPr>
          <w:spacing w:val="44"/>
          <w:sz w:val="25"/>
          <w:szCs w:val="25"/>
        </w:rPr>
        <w:t xml:space="preserve"> </w:t>
      </w:r>
      <w:r>
        <w:rPr>
          <w:sz w:val="25"/>
          <w:szCs w:val="25"/>
        </w:rPr>
        <w:t>doctor's</w:t>
      </w:r>
      <w:r>
        <w:rPr>
          <w:spacing w:val="48"/>
          <w:sz w:val="25"/>
          <w:szCs w:val="25"/>
        </w:rPr>
        <w:t xml:space="preserve"> </w:t>
      </w:r>
      <w:r>
        <w:rPr>
          <w:sz w:val="25"/>
          <w:szCs w:val="25"/>
        </w:rPr>
        <w:t>scheduled</w:t>
      </w:r>
      <w:r>
        <w:rPr>
          <w:spacing w:val="50"/>
          <w:sz w:val="25"/>
          <w:szCs w:val="25"/>
        </w:rPr>
        <w:t xml:space="preserve"> </w:t>
      </w:r>
      <w:r>
        <w:rPr>
          <w:sz w:val="25"/>
          <w:szCs w:val="25"/>
        </w:rPr>
        <w:t>visit</w:t>
      </w:r>
      <w:r>
        <w:rPr>
          <w:spacing w:val="45"/>
          <w:sz w:val="25"/>
          <w:szCs w:val="25"/>
        </w:rPr>
        <w:t xml:space="preserve"> </w:t>
      </w:r>
      <w:r>
        <w:rPr>
          <w:sz w:val="25"/>
          <w:szCs w:val="25"/>
        </w:rPr>
        <w:t>to</w:t>
      </w:r>
      <w:r>
        <w:rPr>
          <w:spacing w:val="42"/>
          <w:sz w:val="25"/>
          <w:szCs w:val="25"/>
        </w:rPr>
        <w:t xml:space="preserve"> </w:t>
      </w:r>
      <w:r>
        <w:rPr>
          <w:sz w:val="25"/>
          <w:szCs w:val="25"/>
        </w:rPr>
        <w:t>the</w:t>
      </w:r>
      <w:r>
        <w:rPr>
          <w:spacing w:val="44"/>
          <w:sz w:val="25"/>
          <w:szCs w:val="25"/>
        </w:rPr>
        <w:t xml:space="preserve"> </w:t>
      </w:r>
      <w:r>
        <w:rPr>
          <w:sz w:val="25"/>
          <w:szCs w:val="25"/>
        </w:rPr>
        <w:t>dispensary.</w:t>
      </w:r>
      <w:r>
        <w:rPr>
          <w:spacing w:val="52"/>
          <w:sz w:val="25"/>
          <w:szCs w:val="25"/>
        </w:rPr>
        <w:t xml:space="preserve"> </w:t>
      </w:r>
      <w:r>
        <w:rPr>
          <w:w w:val="101"/>
          <w:sz w:val="25"/>
          <w:szCs w:val="25"/>
        </w:rPr>
        <w:t xml:space="preserve">It </w:t>
      </w:r>
      <w:r>
        <w:rPr>
          <w:sz w:val="25"/>
          <w:szCs w:val="25"/>
        </w:rPr>
        <w:t>does</w:t>
      </w:r>
      <w:r>
        <w:rPr>
          <w:spacing w:val="6"/>
          <w:sz w:val="25"/>
          <w:szCs w:val="25"/>
        </w:rPr>
        <w:t xml:space="preserve"> </w:t>
      </w:r>
      <w:r>
        <w:rPr>
          <w:sz w:val="25"/>
          <w:szCs w:val="25"/>
        </w:rPr>
        <w:t>not</w:t>
      </w:r>
      <w:r>
        <w:rPr>
          <w:spacing w:val="3"/>
          <w:sz w:val="25"/>
          <w:szCs w:val="25"/>
        </w:rPr>
        <w:t xml:space="preserve"> </w:t>
      </w:r>
      <w:r>
        <w:rPr>
          <w:sz w:val="25"/>
          <w:szCs w:val="25"/>
        </w:rPr>
        <w:t>cover</w:t>
      </w:r>
      <w:r>
        <w:rPr>
          <w:spacing w:val="7"/>
          <w:sz w:val="25"/>
          <w:szCs w:val="25"/>
        </w:rPr>
        <w:t xml:space="preserve"> </w:t>
      </w:r>
      <w:r>
        <w:rPr>
          <w:sz w:val="25"/>
          <w:szCs w:val="25"/>
        </w:rPr>
        <w:t>medical</w:t>
      </w:r>
      <w:r>
        <w:rPr>
          <w:spacing w:val="8"/>
          <w:sz w:val="25"/>
          <w:szCs w:val="25"/>
        </w:rPr>
        <w:t xml:space="preserve"> </w:t>
      </w:r>
      <w:r>
        <w:rPr>
          <w:sz w:val="25"/>
          <w:szCs w:val="25"/>
        </w:rPr>
        <w:t>treatment</w:t>
      </w:r>
      <w:r>
        <w:rPr>
          <w:spacing w:val="9"/>
          <w:sz w:val="25"/>
          <w:szCs w:val="25"/>
        </w:rPr>
        <w:t xml:space="preserve"> </w:t>
      </w:r>
      <w:r>
        <w:rPr>
          <w:sz w:val="25"/>
          <w:szCs w:val="25"/>
        </w:rPr>
        <w:t>outside</w:t>
      </w:r>
      <w:r>
        <w:rPr>
          <w:spacing w:val="7"/>
          <w:sz w:val="25"/>
          <w:szCs w:val="25"/>
        </w:rPr>
        <w:t xml:space="preserve"> </w:t>
      </w:r>
      <w:r>
        <w:rPr>
          <w:sz w:val="25"/>
          <w:szCs w:val="25"/>
        </w:rPr>
        <w:t>the</w:t>
      </w:r>
      <w:r>
        <w:rPr>
          <w:spacing w:val="3"/>
          <w:sz w:val="25"/>
          <w:szCs w:val="25"/>
        </w:rPr>
        <w:t xml:space="preserve"> </w:t>
      </w:r>
      <w:r>
        <w:rPr>
          <w:w w:val="101"/>
          <w:sz w:val="25"/>
          <w:szCs w:val="25"/>
        </w:rPr>
        <w:t>dispensary</w:t>
      </w:r>
    </w:p>
    <w:p w14:paraId="19EA21AD" w14:textId="77777777" w:rsidR="00E021FA" w:rsidRDefault="00E021FA" w:rsidP="00826F53">
      <w:pPr>
        <w:spacing w:line="100" w:lineRule="exact"/>
        <w:jc w:val="both"/>
        <w:rPr>
          <w:sz w:val="11"/>
          <w:szCs w:val="11"/>
        </w:rPr>
      </w:pPr>
    </w:p>
    <w:p w14:paraId="461AA27E" w14:textId="77777777" w:rsidR="00E021FA" w:rsidRDefault="00E021FA" w:rsidP="00E021FA">
      <w:pPr>
        <w:spacing w:line="200" w:lineRule="exact"/>
      </w:pPr>
    </w:p>
    <w:p w14:paraId="06D8A1E8" w14:textId="77777777" w:rsidR="00E021FA" w:rsidRDefault="00E021FA" w:rsidP="00E021FA">
      <w:pPr>
        <w:ind w:left="980"/>
        <w:rPr>
          <w:sz w:val="24"/>
          <w:szCs w:val="24"/>
        </w:rPr>
      </w:pPr>
      <w:r>
        <w:rPr>
          <w:spacing w:val="-1"/>
          <w:sz w:val="24"/>
          <w:szCs w:val="24"/>
        </w:rPr>
        <w:t>P</w:t>
      </w:r>
      <w:r>
        <w:rPr>
          <w:spacing w:val="1"/>
          <w:sz w:val="24"/>
          <w:szCs w:val="24"/>
        </w:rPr>
        <w:t>a</w:t>
      </w:r>
      <w:r>
        <w:rPr>
          <w:sz w:val="24"/>
          <w:szCs w:val="24"/>
        </w:rPr>
        <w:t>r</w:t>
      </w:r>
      <w:r>
        <w:rPr>
          <w:spacing w:val="1"/>
          <w:sz w:val="24"/>
          <w:szCs w:val="24"/>
        </w:rPr>
        <w:t>e</w:t>
      </w:r>
      <w:r>
        <w:rPr>
          <w:sz w:val="24"/>
          <w:szCs w:val="24"/>
        </w:rPr>
        <w:t>n</w:t>
      </w:r>
      <w:r>
        <w:rPr>
          <w:spacing w:val="1"/>
          <w:sz w:val="24"/>
          <w:szCs w:val="24"/>
        </w:rPr>
        <w:t>t</w:t>
      </w:r>
      <w:r>
        <w:rPr>
          <w:spacing w:val="-3"/>
          <w:sz w:val="24"/>
          <w:szCs w:val="24"/>
        </w:rPr>
        <w:t>/</w:t>
      </w:r>
      <w:r>
        <w:rPr>
          <w:spacing w:val="-5"/>
          <w:sz w:val="24"/>
          <w:szCs w:val="24"/>
        </w:rPr>
        <w:t>G</w:t>
      </w:r>
      <w:r>
        <w:rPr>
          <w:sz w:val="24"/>
          <w:szCs w:val="24"/>
        </w:rPr>
        <w:t>u</w:t>
      </w:r>
      <w:r>
        <w:rPr>
          <w:spacing w:val="1"/>
          <w:sz w:val="24"/>
          <w:szCs w:val="24"/>
        </w:rPr>
        <w:t>a</w:t>
      </w:r>
      <w:r>
        <w:rPr>
          <w:sz w:val="24"/>
          <w:szCs w:val="24"/>
        </w:rPr>
        <w:t>rd</w:t>
      </w:r>
      <w:r>
        <w:rPr>
          <w:spacing w:val="1"/>
          <w:sz w:val="24"/>
          <w:szCs w:val="24"/>
        </w:rPr>
        <w:t>ia</w:t>
      </w:r>
      <w:r>
        <w:rPr>
          <w:sz w:val="24"/>
          <w:szCs w:val="24"/>
        </w:rPr>
        <w:t>n’s</w:t>
      </w:r>
    </w:p>
    <w:p w14:paraId="3FC7E47F" w14:textId="77777777" w:rsidR="00E021FA" w:rsidRDefault="00E021FA" w:rsidP="00E021FA">
      <w:pPr>
        <w:spacing w:line="260" w:lineRule="exact"/>
        <w:rPr>
          <w:sz w:val="26"/>
          <w:szCs w:val="26"/>
        </w:rPr>
      </w:pPr>
    </w:p>
    <w:p w14:paraId="7295C436" w14:textId="77777777" w:rsidR="00E021FA" w:rsidRDefault="00E021FA" w:rsidP="00E021FA">
      <w:pPr>
        <w:ind w:left="980"/>
        <w:rPr>
          <w:sz w:val="24"/>
          <w:szCs w:val="24"/>
        </w:rPr>
        <w:sectPr w:rsidR="00E021FA" w:rsidSect="00E021FA">
          <w:headerReference w:type="default" r:id="rId26"/>
          <w:type w:val="continuous"/>
          <w:pgSz w:w="11920" w:h="16840"/>
          <w:pgMar w:top="720" w:right="1030" w:bottom="720" w:left="720" w:header="720" w:footer="720" w:gutter="0"/>
          <w:cols w:space="720"/>
          <w:docGrid w:linePitch="272"/>
        </w:sectPr>
      </w:pPr>
      <w:r>
        <w:rPr>
          <w:spacing w:val="-1"/>
          <w:sz w:val="24"/>
          <w:szCs w:val="24"/>
        </w:rPr>
        <w:t>N</w:t>
      </w:r>
      <w:r>
        <w:rPr>
          <w:spacing w:val="1"/>
          <w:sz w:val="24"/>
          <w:szCs w:val="24"/>
        </w:rPr>
        <w:t>ame</w:t>
      </w:r>
      <w:r>
        <w:rPr>
          <w:spacing w:val="-7"/>
          <w:sz w:val="24"/>
          <w:szCs w:val="24"/>
        </w:rPr>
        <w:t>:</w:t>
      </w:r>
      <w:r>
        <w:rPr>
          <w:sz w:val="24"/>
          <w:szCs w:val="24"/>
        </w:rPr>
        <w:t xml:space="preserve">………………………........... </w:t>
      </w:r>
      <w:r>
        <w:rPr>
          <w:spacing w:val="-1"/>
          <w:sz w:val="24"/>
          <w:szCs w:val="24"/>
        </w:rPr>
        <w:t>S</w:t>
      </w:r>
      <w:r>
        <w:rPr>
          <w:spacing w:val="5"/>
          <w:sz w:val="24"/>
          <w:szCs w:val="24"/>
        </w:rPr>
        <w:t>i</w:t>
      </w:r>
      <w:r>
        <w:rPr>
          <w:spacing w:val="-4"/>
          <w:sz w:val="24"/>
          <w:szCs w:val="24"/>
        </w:rPr>
        <w:t>g</w:t>
      </w:r>
      <w:r>
        <w:rPr>
          <w:spacing w:val="4"/>
          <w:sz w:val="24"/>
          <w:szCs w:val="24"/>
        </w:rPr>
        <w:t>n</w:t>
      </w:r>
      <w:r>
        <w:rPr>
          <w:sz w:val="24"/>
          <w:szCs w:val="24"/>
        </w:rPr>
        <w:t xml:space="preserve">…………….    </w:t>
      </w:r>
      <w:r>
        <w:rPr>
          <w:spacing w:val="-1"/>
          <w:sz w:val="24"/>
          <w:szCs w:val="24"/>
        </w:rPr>
        <w:t>D</w:t>
      </w:r>
      <w:r>
        <w:rPr>
          <w:spacing w:val="1"/>
          <w:sz w:val="24"/>
          <w:szCs w:val="24"/>
        </w:rPr>
        <w:t>ate</w:t>
      </w:r>
      <w:r>
        <w:rPr>
          <w:spacing w:val="-7"/>
          <w:sz w:val="24"/>
          <w:szCs w:val="24"/>
        </w:rPr>
        <w:t>:</w:t>
      </w:r>
      <w:r>
        <w:rPr>
          <w:sz w:val="24"/>
          <w:szCs w:val="24"/>
        </w:rPr>
        <w:t>……………………</w:t>
      </w:r>
    </w:p>
    <w:p w14:paraId="54829763" w14:textId="77777777" w:rsidR="00C53C4F" w:rsidRDefault="00C97641" w:rsidP="0018577D">
      <w:pPr>
        <w:spacing w:before="21"/>
        <w:ind w:left="2365"/>
        <w:rPr>
          <w:sz w:val="24"/>
          <w:szCs w:val="24"/>
        </w:rPr>
      </w:pPr>
      <w:r>
        <w:rPr>
          <w:b/>
          <w:spacing w:val="1"/>
          <w:sz w:val="24"/>
          <w:szCs w:val="24"/>
          <w:u w:val="thick" w:color="000000"/>
        </w:rPr>
        <w:t>M</w:t>
      </w:r>
      <w:r>
        <w:rPr>
          <w:b/>
          <w:sz w:val="24"/>
          <w:szCs w:val="24"/>
          <w:u w:val="thick" w:color="000000"/>
        </w:rPr>
        <w:t>E</w:t>
      </w:r>
      <w:r>
        <w:rPr>
          <w:b/>
          <w:spacing w:val="-1"/>
          <w:sz w:val="24"/>
          <w:szCs w:val="24"/>
          <w:u w:val="thick" w:color="000000"/>
        </w:rPr>
        <w:t>DICA</w:t>
      </w:r>
      <w:r>
        <w:rPr>
          <w:b/>
          <w:sz w:val="24"/>
          <w:szCs w:val="24"/>
          <w:u w:val="thick" w:color="000000"/>
        </w:rPr>
        <w:t>L E</w:t>
      </w:r>
      <w:r>
        <w:rPr>
          <w:b/>
          <w:spacing w:val="2"/>
          <w:sz w:val="24"/>
          <w:szCs w:val="24"/>
          <w:u w:val="thick" w:color="000000"/>
        </w:rPr>
        <w:t>X</w:t>
      </w:r>
      <w:r>
        <w:rPr>
          <w:b/>
          <w:spacing w:val="-1"/>
          <w:sz w:val="24"/>
          <w:szCs w:val="24"/>
          <w:u w:val="thick" w:color="000000"/>
        </w:rPr>
        <w:t>A</w:t>
      </w:r>
      <w:r>
        <w:rPr>
          <w:b/>
          <w:spacing w:val="1"/>
          <w:sz w:val="24"/>
          <w:szCs w:val="24"/>
          <w:u w:val="thick" w:color="000000"/>
        </w:rPr>
        <w:t>M</w:t>
      </w:r>
      <w:r>
        <w:rPr>
          <w:b/>
          <w:spacing w:val="-1"/>
          <w:sz w:val="24"/>
          <w:szCs w:val="24"/>
          <w:u w:val="thick" w:color="000000"/>
        </w:rPr>
        <w:t>INA</w:t>
      </w:r>
      <w:r>
        <w:rPr>
          <w:b/>
          <w:spacing w:val="4"/>
          <w:sz w:val="24"/>
          <w:szCs w:val="24"/>
          <w:u w:val="thick" w:color="000000"/>
        </w:rPr>
        <w:t>T</w:t>
      </w:r>
      <w:r>
        <w:rPr>
          <w:b/>
          <w:spacing w:val="-1"/>
          <w:sz w:val="24"/>
          <w:szCs w:val="24"/>
          <w:u w:val="thick" w:color="000000"/>
        </w:rPr>
        <w:t>I</w:t>
      </w:r>
      <w:r>
        <w:rPr>
          <w:b/>
          <w:spacing w:val="1"/>
          <w:sz w:val="24"/>
          <w:szCs w:val="24"/>
          <w:u w:val="thick" w:color="000000"/>
        </w:rPr>
        <w:t>O</w:t>
      </w:r>
      <w:r>
        <w:rPr>
          <w:b/>
          <w:sz w:val="24"/>
          <w:szCs w:val="24"/>
          <w:u w:val="thick" w:color="000000"/>
        </w:rPr>
        <w:t>N</w:t>
      </w:r>
      <w:r>
        <w:rPr>
          <w:b/>
          <w:spacing w:val="-1"/>
          <w:sz w:val="24"/>
          <w:szCs w:val="24"/>
          <w:u w:val="thick" w:color="000000"/>
        </w:rPr>
        <w:t xml:space="preserve"> C</w:t>
      </w:r>
      <w:r>
        <w:rPr>
          <w:b/>
          <w:sz w:val="24"/>
          <w:szCs w:val="24"/>
          <w:u w:val="thick" w:color="000000"/>
        </w:rPr>
        <w:t>E</w:t>
      </w:r>
      <w:r>
        <w:rPr>
          <w:b/>
          <w:spacing w:val="-1"/>
          <w:sz w:val="24"/>
          <w:szCs w:val="24"/>
          <w:u w:val="thick" w:color="000000"/>
        </w:rPr>
        <w:t>R</w:t>
      </w:r>
      <w:r>
        <w:rPr>
          <w:b/>
          <w:spacing w:val="4"/>
          <w:sz w:val="24"/>
          <w:szCs w:val="24"/>
          <w:u w:val="thick" w:color="000000"/>
        </w:rPr>
        <w:t>T</w:t>
      </w:r>
      <w:r>
        <w:rPr>
          <w:b/>
          <w:spacing w:val="-1"/>
          <w:sz w:val="24"/>
          <w:szCs w:val="24"/>
          <w:u w:val="thick" w:color="000000"/>
        </w:rPr>
        <w:t>I</w:t>
      </w:r>
      <w:r>
        <w:rPr>
          <w:b/>
          <w:spacing w:val="1"/>
          <w:sz w:val="24"/>
          <w:szCs w:val="24"/>
          <w:u w:val="thick" w:color="000000"/>
        </w:rPr>
        <w:t>F</w:t>
      </w:r>
      <w:r>
        <w:rPr>
          <w:b/>
          <w:spacing w:val="2"/>
          <w:sz w:val="24"/>
          <w:szCs w:val="24"/>
          <w:u w:val="thick" w:color="000000"/>
        </w:rPr>
        <w:t>I</w:t>
      </w:r>
      <w:r>
        <w:rPr>
          <w:b/>
          <w:spacing w:val="-1"/>
          <w:sz w:val="24"/>
          <w:szCs w:val="24"/>
          <w:u w:val="thick" w:color="000000"/>
        </w:rPr>
        <w:t>CA</w:t>
      </w:r>
      <w:r>
        <w:rPr>
          <w:b/>
          <w:sz w:val="24"/>
          <w:szCs w:val="24"/>
          <w:u w:val="thick" w:color="000000"/>
        </w:rPr>
        <w:t>TE</w:t>
      </w:r>
    </w:p>
    <w:p w14:paraId="30F6A016" w14:textId="77777777" w:rsidR="00C53C4F" w:rsidRDefault="00C53C4F" w:rsidP="0018577D">
      <w:pPr>
        <w:spacing w:before="10" w:line="120" w:lineRule="exact"/>
        <w:rPr>
          <w:sz w:val="13"/>
          <w:szCs w:val="13"/>
        </w:rPr>
      </w:pPr>
    </w:p>
    <w:p w14:paraId="00682DC9" w14:textId="77777777" w:rsidR="00C53C4F" w:rsidRDefault="00C97641" w:rsidP="0018577D">
      <w:pPr>
        <w:spacing w:line="243" w:lineRule="auto"/>
        <w:ind w:left="220" w:right="198"/>
        <w:jc w:val="both"/>
        <w:rPr>
          <w:sz w:val="24"/>
          <w:szCs w:val="24"/>
        </w:rPr>
      </w:pPr>
      <w:r>
        <w:rPr>
          <w:b/>
          <w:spacing w:val="-1"/>
          <w:sz w:val="24"/>
          <w:szCs w:val="24"/>
        </w:rPr>
        <w:t>N</w:t>
      </w:r>
      <w:r>
        <w:rPr>
          <w:b/>
          <w:spacing w:val="1"/>
          <w:sz w:val="24"/>
          <w:szCs w:val="24"/>
        </w:rPr>
        <w:t>O</w:t>
      </w:r>
      <w:r>
        <w:rPr>
          <w:b/>
          <w:sz w:val="24"/>
          <w:szCs w:val="24"/>
        </w:rPr>
        <w:t>TE:</w:t>
      </w:r>
      <w:r>
        <w:rPr>
          <w:b/>
          <w:spacing w:val="9"/>
          <w:sz w:val="24"/>
          <w:szCs w:val="24"/>
        </w:rPr>
        <w:t xml:space="preserve"> </w:t>
      </w:r>
      <w:r>
        <w:rPr>
          <w:spacing w:val="-5"/>
          <w:sz w:val="24"/>
          <w:szCs w:val="24"/>
        </w:rPr>
        <w:t>A</w:t>
      </w:r>
      <w:r>
        <w:rPr>
          <w:sz w:val="24"/>
          <w:szCs w:val="24"/>
        </w:rPr>
        <w:t>pp</w:t>
      </w:r>
      <w:r>
        <w:rPr>
          <w:spacing w:val="1"/>
          <w:sz w:val="24"/>
          <w:szCs w:val="24"/>
        </w:rPr>
        <w:t>lica</w:t>
      </w:r>
      <w:r>
        <w:rPr>
          <w:sz w:val="24"/>
          <w:szCs w:val="24"/>
        </w:rPr>
        <w:t>n</w:t>
      </w:r>
      <w:r>
        <w:rPr>
          <w:spacing w:val="1"/>
          <w:sz w:val="24"/>
          <w:szCs w:val="24"/>
        </w:rPr>
        <w:t>t</w:t>
      </w:r>
      <w:r>
        <w:rPr>
          <w:sz w:val="24"/>
          <w:szCs w:val="24"/>
        </w:rPr>
        <w:t>s</w:t>
      </w:r>
      <w:r>
        <w:rPr>
          <w:spacing w:val="6"/>
          <w:sz w:val="24"/>
          <w:szCs w:val="24"/>
        </w:rPr>
        <w:t xml:space="preserve"> </w:t>
      </w:r>
      <w:r>
        <w:rPr>
          <w:sz w:val="24"/>
          <w:szCs w:val="24"/>
        </w:rPr>
        <w:t>for</w:t>
      </w:r>
      <w:r>
        <w:rPr>
          <w:spacing w:val="8"/>
          <w:sz w:val="24"/>
          <w:szCs w:val="24"/>
        </w:rPr>
        <w:t xml:space="preserve"> </w:t>
      </w:r>
      <w:r>
        <w:rPr>
          <w:spacing w:val="1"/>
          <w:sz w:val="24"/>
          <w:szCs w:val="24"/>
        </w:rPr>
        <w:t>e</w:t>
      </w:r>
      <w:r>
        <w:rPr>
          <w:sz w:val="24"/>
          <w:szCs w:val="24"/>
        </w:rPr>
        <w:t>n</w:t>
      </w:r>
      <w:r>
        <w:rPr>
          <w:spacing w:val="1"/>
          <w:sz w:val="24"/>
          <w:szCs w:val="24"/>
        </w:rPr>
        <w:t>t</w:t>
      </w:r>
      <w:r>
        <w:rPr>
          <w:sz w:val="24"/>
          <w:szCs w:val="24"/>
        </w:rPr>
        <w:t xml:space="preserve">ry </w:t>
      </w:r>
      <w:r>
        <w:rPr>
          <w:spacing w:val="1"/>
          <w:sz w:val="24"/>
          <w:szCs w:val="24"/>
        </w:rPr>
        <w:t>t</w:t>
      </w:r>
      <w:r>
        <w:rPr>
          <w:sz w:val="24"/>
          <w:szCs w:val="24"/>
        </w:rPr>
        <w:t>o</w:t>
      </w:r>
      <w:r>
        <w:rPr>
          <w:spacing w:val="8"/>
          <w:sz w:val="24"/>
          <w:szCs w:val="24"/>
        </w:rPr>
        <w:t xml:space="preserve"> </w:t>
      </w:r>
      <w:r>
        <w:rPr>
          <w:spacing w:val="1"/>
          <w:sz w:val="24"/>
          <w:szCs w:val="24"/>
        </w:rPr>
        <w:t>t</w:t>
      </w:r>
      <w:r>
        <w:rPr>
          <w:sz w:val="24"/>
          <w:szCs w:val="24"/>
        </w:rPr>
        <w:t>he</w:t>
      </w:r>
      <w:r>
        <w:rPr>
          <w:spacing w:val="9"/>
          <w:sz w:val="24"/>
          <w:szCs w:val="24"/>
        </w:rPr>
        <w:t xml:space="preserve"> </w:t>
      </w:r>
      <w:r>
        <w:rPr>
          <w:spacing w:val="1"/>
          <w:sz w:val="24"/>
          <w:szCs w:val="24"/>
        </w:rPr>
        <w:t>c</w:t>
      </w:r>
      <w:r>
        <w:rPr>
          <w:sz w:val="24"/>
          <w:szCs w:val="24"/>
        </w:rPr>
        <w:t>o</w:t>
      </w:r>
      <w:r>
        <w:rPr>
          <w:spacing w:val="1"/>
          <w:sz w:val="24"/>
          <w:szCs w:val="24"/>
        </w:rPr>
        <w:t>l</w:t>
      </w:r>
      <w:r>
        <w:rPr>
          <w:spacing w:val="-3"/>
          <w:sz w:val="24"/>
          <w:szCs w:val="24"/>
        </w:rPr>
        <w:t>l</w:t>
      </w:r>
      <w:r>
        <w:rPr>
          <w:spacing w:val="1"/>
          <w:sz w:val="24"/>
          <w:szCs w:val="24"/>
        </w:rPr>
        <w:t>e</w:t>
      </w:r>
      <w:r>
        <w:rPr>
          <w:spacing w:val="-4"/>
          <w:sz w:val="24"/>
          <w:szCs w:val="24"/>
        </w:rPr>
        <w:t>g</w:t>
      </w:r>
      <w:r>
        <w:rPr>
          <w:sz w:val="24"/>
          <w:szCs w:val="24"/>
        </w:rPr>
        <w:t>e</w:t>
      </w:r>
      <w:r>
        <w:rPr>
          <w:spacing w:val="9"/>
          <w:sz w:val="24"/>
          <w:szCs w:val="24"/>
        </w:rPr>
        <w:t xml:space="preserve"> </w:t>
      </w:r>
      <w:r>
        <w:rPr>
          <w:spacing w:val="1"/>
          <w:sz w:val="24"/>
          <w:szCs w:val="24"/>
        </w:rPr>
        <w:t>m</w:t>
      </w:r>
      <w:r>
        <w:rPr>
          <w:sz w:val="24"/>
          <w:szCs w:val="24"/>
        </w:rPr>
        <w:t>u</w:t>
      </w:r>
      <w:r>
        <w:rPr>
          <w:spacing w:val="-1"/>
          <w:sz w:val="24"/>
          <w:szCs w:val="24"/>
        </w:rPr>
        <w:t>s</w:t>
      </w:r>
      <w:r>
        <w:rPr>
          <w:sz w:val="24"/>
          <w:szCs w:val="24"/>
        </w:rPr>
        <w:t>t</w:t>
      </w:r>
      <w:r>
        <w:rPr>
          <w:spacing w:val="9"/>
          <w:sz w:val="24"/>
          <w:szCs w:val="24"/>
        </w:rPr>
        <w:t xml:space="preserve"> </w:t>
      </w:r>
      <w:r>
        <w:rPr>
          <w:spacing w:val="-4"/>
          <w:sz w:val="24"/>
          <w:szCs w:val="24"/>
        </w:rPr>
        <w:t>g</w:t>
      </w:r>
      <w:r>
        <w:rPr>
          <w:spacing w:val="1"/>
          <w:sz w:val="24"/>
          <w:szCs w:val="24"/>
        </w:rPr>
        <w:t>e</w:t>
      </w:r>
      <w:r>
        <w:rPr>
          <w:sz w:val="24"/>
          <w:szCs w:val="24"/>
        </w:rPr>
        <w:t>t</w:t>
      </w:r>
      <w:r>
        <w:rPr>
          <w:spacing w:val="9"/>
          <w:sz w:val="24"/>
          <w:szCs w:val="24"/>
        </w:rPr>
        <w:t xml:space="preserve"> </w:t>
      </w:r>
      <w:r>
        <w:rPr>
          <w:spacing w:val="1"/>
          <w:sz w:val="24"/>
          <w:szCs w:val="24"/>
        </w:rPr>
        <w:t>t</w:t>
      </w:r>
      <w:r>
        <w:rPr>
          <w:sz w:val="24"/>
          <w:szCs w:val="24"/>
        </w:rPr>
        <w:t>h</w:t>
      </w:r>
      <w:r>
        <w:rPr>
          <w:spacing w:val="1"/>
          <w:sz w:val="24"/>
          <w:szCs w:val="24"/>
        </w:rPr>
        <w:t>i</w:t>
      </w:r>
      <w:r>
        <w:rPr>
          <w:sz w:val="24"/>
          <w:szCs w:val="24"/>
        </w:rPr>
        <w:t>s</w:t>
      </w:r>
      <w:r>
        <w:rPr>
          <w:spacing w:val="6"/>
          <w:sz w:val="24"/>
          <w:szCs w:val="24"/>
        </w:rPr>
        <w:t xml:space="preserve"> </w:t>
      </w:r>
      <w:r>
        <w:rPr>
          <w:sz w:val="24"/>
          <w:szCs w:val="24"/>
        </w:rPr>
        <w:t>form</w:t>
      </w:r>
      <w:r>
        <w:rPr>
          <w:spacing w:val="5"/>
          <w:sz w:val="24"/>
          <w:szCs w:val="24"/>
        </w:rPr>
        <w:t xml:space="preserve"> </w:t>
      </w:r>
      <w:r>
        <w:rPr>
          <w:spacing w:val="1"/>
          <w:sz w:val="24"/>
          <w:szCs w:val="24"/>
        </w:rPr>
        <w:t>c</w:t>
      </w:r>
      <w:r>
        <w:rPr>
          <w:sz w:val="24"/>
          <w:szCs w:val="24"/>
        </w:rPr>
        <w:t>o</w:t>
      </w:r>
      <w:r>
        <w:rPr>
          <w:spacing w:val="1"/>
          <w:sz w:val="24"/>
          <w:szCs w:val="24"/>
        </w:rPr>
        <w:t>m</w:t>
      </w:r>
      <w:r>
        <w:rPr>
          <w:sz w:val="24"/>
          <w:szCs w:val="24"/>
        </w:rPr>
        <w:t>p</w:t>
      </w:r>
      <w:r>
        <w:rPr>
          <w:spacing w:val="-3"/>
          <w:sz w:val="24"/>
          <w:szCs w:val="24"/>
        </w:rPr>
        <w:t>l</w:t>
      </w:r>
      <w:r>
        <w:rPr>
          <w:spacing w:val="1"/>
          <w:sz w:val="24"/>
          <w:szCs w:val="24"/>
        </w:rPr>
        <w:t>et</w:t>
      </w:r>
      <w:r>
        <w:rPr>
          <w:spacing w:val="-3"/>
          <w:sz w:val="24"/>
          <w:szCs w:val="24"/>
        </w:rPr>
        <w:t>e</w:t>
      </w:r>
      <w:r>
        <w:rPr>
          <w:spacing w:val="1"/>
          <w:sz w:val="24"/>
          <w:szCs w:val="24"/>
        </w:rPr>
        <w:t>l</w:t>
      </w:r>
      <w:r>
        <w:rPr>
          <w:sz w:val="24"/>
          <w:szCs w:val="24"/>
        </w:rPr>
        <w:t>y f</w:t>
      </w:r>
      <w:r>
        <w:rPr>
          <w:spacing w:val="1"/>
          <w:sz w:val="24"/>
          <w:szCs w:val="24"/>
        </w:rPr>
        <w:t>ille</w:t>
      </w:r>
      <w:r>
        <w:rPr>
          <w:sz w:val="24"/>
          <w:szCs w:val="24"/>
        </w:rPr>
        <w:t>d</w:t>
      </w:r>
      <w:r>
        <w:rPr>
          <w:spacing w:val="22"/>
          <w:sz w:val="24"/>
          <w:szCs w:val="24"/>
        </w:rPr>
        <w:t xml:space="preserve"> </w:t>
      </w:r>
      <w:r>
        <w:rPr>
          <w:spacing w:val="4"/>
          <w:sz w:val="24"/>
          <w:szCs w:val="24"/>
        </w:rPr>
        <w:t>b</w:t>
      </w:r>
      <w:r>
        <w:rPr>
          <w:sz w:val="24"/>
          <w:szCs w:val="24"/>
        </w:rPr>
        <w:t>y</w:t>
      </w:r>
      <w:r>
        <w:rPr>
          <w:spacing w:val="4"/>
          <w:sz w:val="24"/>
          <w:szCs w:val="24"/>
        </w:rPr>
        <w:t xml:space="preserve"> </w:t>
      </w:r>
      <w:r>
        <w:rPr>
          <w:sz w:val="24"/>
          <w:szCs w:val="24"/>
        </w:rPr>
        <w:t>r</w:t>
      </w:r>
      <w:r>
        <w:rPr>
          <w:spacing w:val="1"/>
          <w:sz w:val="24"/>
          <w:szCs w:val="24"/>
        </w:rPr>
        <w:t>e</w:t>
      </w:r>
      <w:r>
        <w:rPr>
          <w:spacing w:val="-4"/>
          <w:sz w:val="24"/>
          <w:szCs w:val="24"/>
        </w:rPr>
        <w:t>g</w:t>
      </w:r>
      <w:r>
        <w:rPr>
          <w:spacing w:val="1"/>
          <w:sz w:val="24"/>
          <w:szCs w:val="24"/>
        </w:rPr>
        <w:t>i</w:t>
      </w:r>
      <w:r>
        <w:rPr>
          <w:spacing w:val="-1"/>
          <w:sz w:val="24"/>
          <w:szCs w:val="24"/>
        </w:rPr>
        <w:t>s</w:t>
      </w:r>
      <w:r>
        <w:rPr>
          <w:spacing w:val="1"/>
          <w:sz w:val="24"/>
          <w:szCs w:val="24"/>
        </w:rPr>
        <w:t>te</w:t>
      </w:r>
      <w:r>
        <w:rPr>
          <w:sz w:val="24"/>
          <w:szCs w:val="24"/>
        </w:rPr>
        <w:t>r</w:t>
      </w:r>
      <w:r>
        <w:rPr>
          <w:spacing w:val="1"/>
          <w:sz w:val="24"/>
          <w:szCs w:val="24"/>
        </w:rPr>
        <w:t>e</w:t>
      </w:r>
      <w:r>
        <w:rPr>
          <w:sz w:val="24"/>
          <w:szCs w:val="24"/>
        </w:rPr>
        <w:t xml:space="preserve">d </w:t>
      </w:r>
      <w:r>
        <w:rPr>
          <w:spacing w:val="-1"/>
          <w:sz w:val="24"/>
          <w:szCs w:val="24"/>
        </w:rPr>
        <w:t>D</w:t>
      </w:r>
      <w:r>
        <w:rPr>
          <w:sz w:val="24"/>
          <w:szCs w:val="24"/>
        </w:rPr>
        <w:t>o</w:t>
      </w:r>
      <w:r>
        <w:rPr>
          <w:spacing w:val="1"/>
          <w:sz w:val="24"/>
          <w:szCs w:val="24"/>
        </w:rPr>
        <w:t>ct</w:t>
      </w:r>
      <w:r>
        <w:rPr>
          <w:sz w:val="24"/>
          <w:szCs w:val="24"/>
        </w:rPr>
        <w:t>or.</w:t>
      </w:r>
      <w:r>
        <w:rPr>
          <w:spacing w:val="9"/>
          <w:sz w:val="24"/>
          <w:szCs w:val="24"/>
        </w:rPr>
        <w:t xml:space="preserve"> </w:t>
      </w:r>
      <w:r>
        <w:rPr>
          <w:spacing w:val="2"/>
          <w:sz w:val="24"/>
          <w:szCs w:val="24"/>
        </w:rPr>
        <w:t>P</w:t>
      </w:r>
      <w:r>
        <w:rPr>
          <w:spacing w:val="-5"/>
          <w:sz w:val="24"/>
          <w:szCs w:val="24"/>
        </w:rPr>
        <w:t>A</w:t>
      </w:r>
      <w:r>
        <w:rPr>
          <w:spacing w:val="-1"/>
          <w:sz w:val="24"/>
          <w:szCs w:val="24"/>
        </w:rPr>
        <w:t>YM</w:t>
      </w:r>
      <w:r>
        <w:rPr>
          <w:spacing w:val="1"/>
          <w:sz w:val="24"/>
          <w:szCs w:val="24"/>
        </w:rPr>
        <w:t>E</w:t>
      </w:r>
      <w:r>
        <w:rPr>
          <w:spacing w:val="-1"/>
          <w:sz w:val="24"/>
          <w:szCs w:val="24"/>
        </w:rPr>
        <w:t>N</w:t>
      </w:r>
      <w:r>
        <w:rPr>
          <w:spacing w:val="1"/>
          <w:sz w:val="24"/>
          <w:szCs w:val="24"/>
        </w:rPr>
        <w:t>T</w:t>
      </w:r>
      <w:r>
        <w:rPr>
          <w:sz w:val="24"/>
          <w:szCs w:val="24"/>
        </w:rPr>
        <w:t>S</w:t>
      </w:r>
      <w:r>
        <w:rPr>
          <w:spacing w:val="8"/>
          <w:sz w:val="24"/>
          <w:szCs w:val="24"/>
        </w:rPr>
        <w:t xml:space="preserve"> </w:t>
      </w:r>
      <w:r>
        <w:rPr>
          <w:spacing w:val="-6"/>
          <w:sz w:val="24"/>
          <w:szCs w:val="24"/>
        </w:rPr>
        <w:t>F</w:t>
      </w:r>
      <w:r>
        <w:rPr>
          <w:spacing w:val="-1"/>
          <w:sz w:val="24"/>
          <w:szCs w:val="24"/>
        </w:rPr>
        <w:t>O</w:t>
      </w:r>
      <w:r>
        <w:rPr>
          <w:sz w:val="24"/>
          <w:szCs w:val="24"/>
        </w:rPr>
        <w:t>R</w:t>
      </w:r>
      <w:r>
        <w:rPr>
          <w:spacing w:val="12"/>
          <w:sz w:val="24"/>
          <w:szCs w:val="24"/>
        </w:rPr>
        <w:t xml:space="preserve"> </w:t>
      </w:r>
      <w:r>
        <w:rPr>
          <w:spacing w:val="1"/>
          <w:sz w:val="24"/>
          <w:szCs w:val="24"/>
        </w:rPr>
        <w:t>E</w:t>
      </w:r>
      <w:r>
        <w:rPr>
          <w:spacing w:val="2"/>
          <w:sz w:val="24"/>
          <w:szCs w:val="24"/>
        </w:rPr>
        <w:t>X</w:t>
      </w:r>
      <w:r>
        <w:rPr>
          <w:spacing w:val="-1"/>
          <w:sz w:val="24"/>
          <w:szCs w:val="24"/>
        </w:rPr>
        <w:t>AM</w:t>
      </w:r>
      <w:r>
        <w:rPr>
          <w:sz w:val="24"/>
          <w:szCs w:val="24"/>
        </w:rPr>
        <w:t>I</w:t>
      </w:r>
      <w:r>
        <w:rPr>
          <w:spacing w:val="3"/>
          <w:sz w:val="24"/>
          <w:szCs w:val="24"/>
        </w:rPr>
        <w:t>N</w:t>
      </w:r>
      <w:r>
        <w:rPr>
          <w:spacing w:val="-5"/>
          <w:sz w:val="24"/>
          <w:szCs w:val="24"/>
        </w:rPr>
        <w:t>A</w:t>
      </w:r>
      <w:r>
        <w:rPr>
          <w:spacing w:val="5"/>
          <w:sz w:val="24"/>
          <w:szCs w:val="24"/>
        </w:rPr>
        <w:t>T</w:t>
      </w:r>
      <w:r>
        <w:rPr>
          <w:spacing w:val="-4"/>
          <w:sz w:val="24"/>
          <w:szCs w:val="24"/>
        </w:rPr>
        <w:t>I</w:t>
      </w:r>
      <w:r>
        <w:rPr>
          <w:spacing w:val="-1"/>
          <w:sz w:val="24"/>
          <w:szCs w:val="24"/>
        </w:rPr>
        <w:t>O</w:t>
      </w:r>
      <w:r>
        <w:rPr>
          <w:sz w:val="24"/>
          <w:szCs w:val="24"/>
        </w:rPr>
        <w:t>N &amp;</w:t>
      </w:r>
      <w:r>
        <w:rPr>
          <w:spacing w:val="13"/>
          <w:sz w:val="24"/>
          <w:szCs w:val="24"/>
        </w:rPr>
        <w:t xml:space="preserve"> </w:t>
      </w:r>
      <w:r>
        <w:rPr>
          <w:spacing w:val="1"/>
          <w:sz w:val="24"/>
          <w:szCs w:val="24"/>
        </w:rPr>
        <w:t>T</w:t>
      </w:r>
      <w:r>
        <w:rPr>
          <w:sz w:val="24"/>
          <w:szCs w:val="24"/>
        </w:rPr>
        <w:t>R</w:t>
      </w:r>
      <w:r>
        <w:rPr>
          <w:spacing w:val="7"/>
          <w:sz w:val="24"/>
          <w:szCs w:val="24"/>
        </w:rPr>
        <w:t>E</w:t>
      </w:r>
      <w:r>
        <w:rPr>
          <w:spacing w:val="-5"/>
          <w:sz w:val="24"/>
          <w:szCs w:val="24"/>
        </w:rPr>
        <w:t>A</w:t>
      </w:r>
      <w:r>
        <w:rPr>
          <w:spacing w:val="1"/>
          <w:sz w:val="24"/>
          <w:szCs w:val="24"/>
        </w:rPr>
        <w:t>T</w:t>
      </w:r>
      <w:r>
        <w:rPr>
          <w:spacing w:val="-1"/>
          <w:sz w:val="24"/>
          <w:szCs w:val="24"/>
        </w:rPr>
        <w:t>M</w:t>
      </w:r>
      <w:r>
        <w:rPr>
          <w:spacing w:val="1"/>
          <w:sz w:val="24"/>
          <w:szCs w:val="24"/>
        </w:rPr>
        <w:t>E</w:t>
      </w:r>
      <w:r>
        <w:rPr>
          <w:spacing w:val="-1"/>
          <w:sz w:val="24"/>
          <w:szCs w:val="24"/>
        </w:rPr>
        <w:t>N</w:t>
      </w:r>
      <w:r>
        <w:rPr>
          <w:sz w:val="24"/>
          <w:szCs w:val="24"/>
        </w:rPr>
        <w:t>T</w:t>
      </w:r>
      <w:r>
        <w:rPr>
          <w:spacing w:val="12"/>
          <w:sz w:val="24"/>
          <w:szCs w:val="24"/>
        </w:rPr>
        <w:t xml:space="preserve"> </w:t>
      </w:r>
      <w:r>
        <w:rPr>
          <w:spacing w:val="-1"/>
          <w:sz w:val="24"/>
          <w:szCs w:val="24"/>
        </w:rPr>
        <w:t>A</w:t>
      </w:r>
      <w:r>
        <w:rPr>
          <w:sz w:val="24"/>
          <w:szCs w:val="24"/>
        </w:rPr>
        <w:t>RE</w:t>
      </w:r>
      <w:r>
        <w:rPr>
          <w:spacing w:val="13"/>
          <w:sz w:val="24"/>
          <w:szCs w:val="24"/>
        </w:rPr>
        <w:t xml:space="preserve"> </w:t>
      </w:r>
      <w:r>
        <w:rPr>
          <w:spacing w:val="1"/>
          <w:sz w:val="24"/>
          <w:szCs w:val="24"/>
        </w:rPr>
        <w:t>T</w:t>
      </w:r>
      <w:r>
        <w:rPr>
          <w:spacing w:val="-5"/>
          <w:sz w:val="24"/>
          <w:szCs w:val="24"/>
        </w:rPr>
        <w:t>H</w:t>
      </w:r>
      <w:r>
        <w:rPr>
          <w:sz w:val="24"/>
          <w:szCs w:val="24"/>
        </w:rPr>
        <w:t>E R</w:t>
      </w:r>
      <w:r>
        <w:rPr>
          <w:spacing w:val="1"/>
          <w:sz w:val="24"/>
          <w:szCs w:val="24"/>
        </w:rPr>
        <w:t>E</w:t>
      </w:r>
      <w:r>
        <w:rPr>
          <w:spacing w:val="-1"/>
          <w:sz w:val="24"/>
          <w:szCs w:val="24"/>
        </w:rPr>
        <w:t>SPON</w:t>
      </w:r>
      <w:r>
        <w:rPr>
          <w:spacing w:val="2"/>
          <w:sz w:val="24"/>
          <w:szCs w:val="24"/>
        </w:rPr>
        <w:t>S</w:t>
      </w:r>
      <w:r>
        <w:rPr>
          <w:sz w:val="24"/>
          <w:szCs w:val="24"/>
        </w:rPr>
        <w:t>IB</w:t>
      </w:r>
      <w:r>
        <w:rPr>
          <w:spacing w:val="4"/>
          <w:sz w:val="24"/>
          <w:szCs w:val="24"/>
        </w:rPr>
        <w:t>I</w:t>
      </w:r>
      <w:r>
        <w:rPr>
          <w:spacing w:val="-7"/>
          <w:sz w:val="24"/>
          <w:szCs w:val="24"/>
        </w:rPr>
        <w:t>L</w:t>
      </w:r>
      <w:r>
        <w:rPr>
          <w:sz w:val="24"/>
          <w:szCs w:val="24"/>
        </w:rPr>
        <w:t>I</w:t>
      </w:r>
      <w:r>
        <w:rPr>
          <w:spacing w:val="1"/>
          <w:sz w:val="24"/>
          <w:szCs w:val="24"/>
        </w:rPr>
        <w:t>T</w:t>
      </w:r>
      <w:r>
        <w:rPr>
          <w:sz w:val="24"/>
          <w:szCs w:val="24"/>
        </w:rPr>
        <w:t>Y</w:t>
      </w:r>
      <w:r>
        <w:rPr>
          <w:spacing w:val="-1"/>
          <w:sz w:val="24"/>
          <w:szCs w:val="24"/>
        </w:rPr>
        <w:t xml:space="preserve"> </w:t>
      </w:r>
      <w:r>
        <w:rPr>
          <w:spacing w:val="6"/>
          <w:sz w:val="24"/>
          <w:szCs w:val="24"/>
        </w:rPr>
        <w:t>O</w:t>
      </w:r>
      <w:r>
        <w:rPr>
          <w:sz w:val="24"/>
          <w:szCs w:val="24"/>
        </w:rPr>
        <w:t>F</w:t>
      </w:r>
      <w:r>
        <w:rPr>
          <w:spacing w:val="-6"/>
          <w:sz w:val="24"/>
          <w:szCs w:val="24"/>
        </w:rPr>
        <w:t xml:space="preserve"> </w:t>
      </w:r>
      <w:r>
        <w:rPr>
          <w:spacing w:val="5"/>
          <w:sz w:val="24"/>
          <w:szCs w:val="24"/>
        </w:rPr>
        <w:t>T</w:t>
      </w:r>
      <w:r>
        <w:rPr>
          <w:spacing w:val="-5"/>
          <w:sz w:val="24"/>
          <w:szCs w:val="24"/>
        </w:rPr>
        <w:t>H</w:t>
      </w:r>
      <w:r>
        <w:rPr>
          <w:sz w:val="24"/>
          <w:szCs w:val="24"/>
        </w:rPr>
        <w:t>E</w:t>
      </w:r>
      <w:r>
        <w:rPr>
          <w:spacing w:val="5"/>
          <w:sz w:val="24"/>
          <w:szCs w:val="24"/>
        </w:rPr>
        <w:t xml:space="preserve"> </w:t>
      </w:r>
      <w:r>
        <w:rPr>
          <w:spacing w:val="-5"/>
          <w:sz w:val="24"/>
          <w:szCs w:val="24"/>
        </w:rPr>
        <w:t>A</w:t>
      </w:r>
      <w:r>
        <w:rPr>
          <w:spacing w:val="-1"/>
          <w:sz w:val="24"/>
          <w:szCs w:val="24"/>
        </w:rPr>
        <w:t>P</w:t>
      </w:r>
      <w:r>
        <w:rPr>
          <w:spacing w:val="6"/>
          <w:sz w:val="24"/>
          <w:szCs w:val="24"/>
        </w:rPr>
        <w:t>P</w:t>
      </w:r>
      <w:r>
        <w:rPr>
          <w:spacing w:val="-7"/>
          <w:sz w:val="24"/>
          <w:szCs w:val="24"/>
        </w:rPr>
        <w:t>L</w:t>
      </w:r>
      <w:r>
        <w:rPr>
          <w:sz w:val="24"/>
          <w:szCs w:val="24"/>
        </w:rPr>
        <w:t>I</w:t>
      </w:r>
      <w:r>
        <w:rPr>
          <w:spacing w:val="4"/>
          <w:sz w:val="24"/>
          <w:szCs w:val="24"/>
        </w:rPr>
        <w:t>C</w:t>
      </w:r>
      <w:r>
        <w:rPr>
          <w:spacing w:val="-1"/>
          <w:sz w:val="24"/>
          <w:szCs w:val="24"/>
        </w:rPr>
        <w:t>A</w:t>
      </w:r>
      <w:r>
        <w:rPr>
          <w:spacing w:val="2"/>
          <w:sz w:val="24"/>
          <w:szCs w:val="24"/>
        </w:rPr>
        <w:t>N</w:t>
      </w:r>
      <w:r>
        <w:rPr>
          <w:spacing w:val="1"/>
          <w:sz w:val="24"/>
          <w:szCs w:val="24"/>
        </w:rPr>
        <w:t>T</w:t>
      </w:r>
      <w:r>
        <w:rPr>
          <w:sz w:val="24"/>
          <w:szCs w:val="24"/>
        </w:rPr>
        <w:t>.</w:t>
      </w:r>
    </w:p>
    <w:p w14:paraId="37B11791" w14:textId="77777777" w:rsidR="00C53C4F" w:rsidRDefault="00C53C4F" w:rsidP="0018577D">
      <w:pPr>
        <w:spacing w:before="3" w:line="100" w:lineRule="exact"/>
        <w:rPr>
          <w:sz w:val="11"/>
          <w:szCs w:val="11"/>
        </w:rPr>
      </w:pPr>
    </w:p>
    <w:p w14:paraId="1FE1DB37" w14:textId="77777777" w:rsidR="00C53C4F" w:rsidRDefault="00C97641" w:rsidP="0018577D">
      <w:pPr>
        <w:tabs>
          <w:tab w:val="left" w:pos="8860"/>
        </w:tabs>
        <w:ind w:left="221" w:right="587"/>
        <w:jc w:val="both"/>
        <w:rPr>
          <w:sz w:val="24"/>
          <w:szCs w:val="24"/>
        </w:rPr>
      </w:pPr>
      <w:r>
        <w:rPr>
          <w:b/>
          <w:spacing w:val="-1"/>
          <w:sz w:val="24"/>
          <w:szCs w:val="24"/>
        </w:rPr>
        <w:t>NA</w:t>
      </w:r>
      <w:r>
        <w:rPr>
          <w:b/>
          <w:spacing w:val="1"/>
          <w:sz w:val="24"/>
          <w:szCs w:val="24"/>
        </w:rPr>
        <w:t>M</w:t>
      </w:r>
      <w:r>
        <w:rPr>
          <w:b/>
          <w:sz w:val="24"/>
          <w:szCs w:val="24"/>
        </w:rPr>
        <w:t xml:space="preserve">E: </w:t>
      </w:r>
      <w:r>
        <w:rPr>
          <w:b/>
          <w:sz w:val="24"/>
          <w:szCs w:val="24"/>
          <w:u w:val="single" w:color="000000"/>
        </w:rPr>
        <w:t xml:space="preserve">                                                        </w:t>
      </w:r>
      <w:r>
        <w:rPr>
          <w:b/>
          <w:spacing w:val="29"/>
          <w:sz w:val="24"/>
          <w:szCs w:val="24"/>
          <w:u w:val="single" w:color="000000"/>
        </w:rPr>
        <w:t xml:space="preserve"> </w:t>
      </w:r>
      <w:r>
        <w:rPr>
          <w:b/>
          <w:sz w:val="24"/>
          <w:szCs w:val="24"/>
        </w:rPr>
        <w:t xml:space="preserve">            HOSPITAL:</w:t>
      </w:r>
      <w:r>
        <w:rPr>
          <w:b/>
          <w:spacing w:val="-18"/>
          <w:sz w:val="24"/>
          <w:szCs w:val="24"/>
        </w:rPr>
        <w:t xml:space="preserve"> </w:t>
      </w:r>
      <w:r>
        <w:rPr>
          <w:b/>
          <w:sz w:val="24"/>
          <w:szCs w:val="24"/>
          <w:u w:val="single" w:color="000000"/>
        </w:rPr>
        <w:t xml:space="preserve"> </w:t>
      </w:r>
      <w:r>
        <w:rPr>
          <w:b/>
          <w:sz w:val="24"/>
          <w:szCs w:val="24"/>
          <w:u w:val="single" w:color="000000"/>
        </w:rPr>
        <w:tab/>
      </w:r>
    </w:p>
    <w:p w14:paraId="36A37E0F" w14:textId="77777777" w:rsidR="00C53C4F" w:rsidRDefault="00C53C4F" w:rsidP="0018577D">
      <w:pPr>
        <w:spacing w:line="140" w:lineRule="exact"/>
        <w:rPr>
          <w:sz w:val="14"/>
          <w:szCs w:val="14"/>
        </w:rPr>
      </w:pPr>
    </w:p>
    <w:tbl>
      <w:tblPr>
        <w:tblW w:w="0" w:type="auto"/>
        <w:tblInd w:w="107" w:type="dxa"/>
        <w:tblLayout w:type="fixed"/>
        <w:tblCellMar>
          <w:left w:w="0" w:type="dxa"/>
          <w:right w:w="0" w:type="dxa"/>
        </w:tblCellMar>
        <w:tblLook w:val="01E0" w:firstRow="1" w:lastRow="1" w:firstColumn="1" w:lastColumn="1" w:noHBand="0" w:noVBand="0"/>
      </w:tblPr>
      <w:tblGrid>
        <w:gridCol w:w="969"/>
        <w:gridCol w:w="3641"/>
        <w:gridCol w:w="4638"/>
      </w:tblGrid>
      <w:tr w:rsidR="00C53C4F" w14:paraId="705A9EE0" w14:textId="77777777">
        <w:trPr>
          <w:trHeight w:hRule="exact" w:val="1389"/>
        </w:trPr>
        <w:tc>
          <w:tcPr>
            <w:tcW w:w="969" w:type="dxa"/>
            <w:tcBorders>
              <w:top w:val="single" w:sz="4" w:space="0" w:color="000000"/>
              <w:left w:val="single" w:sz="4" w:space="0" w:color="000000"/>
              <w:bottom w:val="single" w:sz="4" w:space="0" w:color="000000"/>
              <w:right w:val="single" w:sz="4" w:space="0" w:color="000000"/>
            </w:tcBorders>
          </w:tcPr>
          <w:p w14:paraId="3927DE51" w14:textId="77777777" w:rsidR="00C53C4F" w:rsidRDefault="00C97641" w:rsidP="0018577D">
            <w:pPr>
              <w:spacing w:line="260" w:lineRule="exact"/>
              <w:ind w:left="195"/>
              <w:rPr>
                <w:sz w:val="24"/>
                <w:szCs w:val="24"/>
              </w:rPr>
            </w:pPr>
            <w:r>
              <w:rPr>
                <w:sz w:val="24"/>
                <w:szCs w:val="24"/>
              </w:rPr>
              <w:t>1.</w:t>
            </w:r>
          </w:p>
        </w:tc>
        <w:tc>
          <w:tcPr>
            <w:tcW w:w="3641" w:type="dxa"/>
            <w:tcBorders>
              <w:top w:val="single" w:sz="4" w:space="0" w:color="000000"/>
              <w:left w:val="single" w:sz="4" w:space="0" w:color="000000"/>
              <w:bottom w:val="single" w:sz="4" w:space="0" w:color="000000"/>
              <w:right w:val="single" w:sz="4" w:space="0" w:color="000000"/>
            </w:tcBorders>
          </w:tcPr>
          <w:p w14:paraId="49888D3C" w14:textId="77777777" w:rsidR="00C53C4F" w:rsidRDefault="00C97641" w:rsidP="0018577D">
            <w:pPr>
              <w:spacing w:line="260" w:lineRule="exact"/>
              <w:ind w:left="103"/>
              <w:rPr>
                <w:sz w:val="24"/>
                <w:szCs w:val="24"/>
              </w:rPr>
            </w:pPr>
            <w:r>
              <w:rPr>
                <w:spacing w:val="5"/>
                <w:sz w:val="24"/>
                <w:szCs w:val="24"/>
              </w:rPr>
              <w:t>E</w:t>
            </w:r>
            <w:r>
              <w:rPr>
                <w:spacing w:val="-8"/>
                <w:sz w:val="24"/>
                <w:szCs w:val="24"/>
              </w:rPr>
              <w:t>y</w:t>
            </w:r>
            <w:r>
              <w:rPr>
                <w:sz w:val="24"/>
                <w:szCs w:val="24"/>
              </w:rPr>
              <w:t>e</w:t>
            </w:r>
            <w:r>
              <w:rPr>
                <w:spacing w:val="1"/>
                <w:sz w:val="24"/>
                <w:szCs w:val="24"/>
              </w:rPr>
              <w:t xml:space="preserve"> a</w:t>
            </w:r>
            <w:r>
              <w:rPr>
                <w:sz w:val="24"/>
                <w:szCs w:val="24"/>
              </w:rPr>
              <w:t xml:space="preserve">nd </w:t>
            </w:r>
            <w:r>
              <w:rPr>
                <w:spacing w:val="-4"/>
                <w:sz w:val="24"/>
                <w:szCs w:val="24"/>
              </w:rPr>
              <w:t>v</w:t>
            </w:r>
            <w:r>
              <w:rPr>
                <w:spacing w:val="1"/>
                <w:sz w:val="24"/>
                <w:szCs w:val="24"/>
              </w:rPr>
              <w:t>i</w:t>
            </w:r>
            <w:r>
              <w:rPr>
                <w:spacing w:val="-1"/>
                <w:sz w:val="24"/>
                <w:szCs w:val="24"/>
              </w:rPr>
              <w:t>s</w:t>
            </w:r>
            <w:r>
              <w:rPr>
                <w:spacing w:val="1"/>
                <w:sz w:val="24"/>
                <w:szCs w:val="24"/>
              </w:rPr>
              <w:t>i</w:t>
            </w:r>
            <w:r>
              <w:rPr>
                <w:sz w:val="24"/>
                <w:szCs w:val="24"/>
              </w:rPr>
              <w:t>o</w:t>
            </w:r>
            <w:r>
              <w:rPr>
                <w:spacing w:val="4"/>
                <w:sz w:val="24"/>
                <w:szCs w:val="24"/>
              </w:rPr>
              <w:t>n</w:t>
            </w:r>
            <w:r>
              <w:rPr>
                <w:sz w:val="24"/>
                <w:szCs w:val="24"/>
              </w:rPr>
              <w:t>:</w:t>
            </w:r>
          </w:p>
          <w:p w14:paraId="169F1F66" w14:textId="77777777" w:rsidR="00C53C4F" w:rsidRDefault="00C97641" w:rsidP="0018577D">
            <w:pPr>
              <w:ind w:left="103" w:right="1488"/>
              <w:rPr>
                <w:sz w:val="24"/>
                <w:szCs w:val="24"/>
              </w:rPr>
            </w:pPr>
            <w:r>
              <w:rPr>
                <w:spacing w:val="-1"/>
                <w:sz w:val="24"/>
                <w:szCs w:val="24"/>
              </w:rPr>
              <w:t>U</w:t>
            </w:r>
            <w:r>
              <w:rPr>
                <w:sz w:val="24"/>
                <w:szCs w:val="24"/>
              </w:rPr>
              <w:t>n</w:t>
            </w:r>
            <w:r>
              <w:rPr>
                <w:spacing w:val="1"/>
                <w:sz w:val="24"/>
                <w:szCs w:val="24"/>
              </w:rPr>
              <w:t>ai</w:t>
            </w:r>
            <w:r>
              <w:rPr>
                <w:sz w:val="24"/>
                <w:szCs w:val="24"/>
              </w:rPr>
              <w:t>d</w:t>
            </w:r>
            <w:r>
              <w:rPr>
                <w:spacing w:val="1"/>
                <w:sz w:val="24"/>
                <w:szCs w:val="24"/>
              </w:rPr>
              <w:t>e</w:t>
            </w:r>
            <w:r>
              <w:rPr>
                <w:sz w:val="24"/>
                <w:szCs w:val="24"/>
              </w:rPr>
              <w:t>d r</w:t>
            </w:r>
            <w:r>
              <w:rPr>
                <w:spacing w:val="1"/>
                <w:sz w:val="24"/>
                <w:szCs w:val="24"/>
              </w:rPr>
              <w:t>i</w:t>
            </w:r>
            <w:r>
              <w:rPr>
                <w:spacing w:val="-4"/>
                <w:sz w:val="24"/>
                <w:szCs w:val="24"/>
              </w:rPr>
              <w:t>g</w:t>
            </w:r>
            <w:r>
              <w:rPr>
                <w:sz w:val="24"/>
                <w:szCs w:val="24"/>
              </w:rPr>
              <w:t>ht</w:t>
            </w:r>
            <w:r>
              <w:rPr>
                <w:spacing w:val="3"/>
                <w:sz w:val="24"/>
                <w:szCs w:val="24"/>
              </w:rPr>
              <w:t xml:space="preserve"> </w:t>
            </w:r>
            <w:r>
              <w:rPr>
                <w:sz w:val="24"/>
                <w:szCs w:val="24"/>
              </w:rPr>
              <w:t xml:space="preserve">– </w:t>
            </w:r>
            <w:r>
              <w:rPr>
                <w:spacing w:val="1"/>
                <w:sz w:val="24"/>
                <w:szCs w:val="24"/>
              </w:rPr>
              <w:t>le</w:t>
            </w:r>
            <w:r>
              <w:rPr>
                <w:sz w:val="24"/>
                <w:szCs w:val="24"/>
              </w:rPr>
              <w:t>f</w:t>
            </w:r>
            <w:r>
              <w:rPr>
                <w:spacing w:val="1"/>
                <w:sz w:val="24"/>
                <w:szCs w:val="24"/>
              </w:rPr>
              <w:t>t</w:t>
            </w:r>
            <w:r>
              <w:rPr>
                <w:sz w:val="24"/>
                <w:szCs w:val="24"/>
              </w:rPr>
              <w:t xml:space="preserve">? </w:t>
            </w:r>
            <w:r>
              <w:rPr>
                <w:spacing w:val="-5"/>
                <w:sz w:val="24"/>
                <w:szCs w:val="24"/>
              </w:rPr>
              <w:t>A</w:t>
            </w:r>
            <w:r>
              <w:rPr>
                <w:spacing w:val="1"/>
                <w:sz w:val="24"/>
                <w:szCs w:val="24"/>
              </w:rPr>
              <w:t>i</w:t>
            </w:r>
            <w:r>
              <w:rPr>
                <w:sz w:val="24"/>
                <w:szCs w:val="24"/>
              </w:rPr>
              <w:t>d</w:t>
            </w:r>
            <w:r>
              <w:rPr>
                <w:spacing w:val="1"/>
                <w:sz w:val="24"/>
                <w:szCs w:val="24"/>
              </w:rPr>
              <w:t>e</w:t>
            </w:r>
            <w:r>
              <w:rPr>
                <w:sz w:val="24"/>
                <w:szCs w:val="24"/>
              </w:rPr>
              <w:t>d r</w:t>
            </w:r>
            <w:r>
              <w:rPr>
                <w:spacing w:val="1"/>
                <w:sz w:val="24"/>
                <w:szCs w:val="24"/>
              </w:rPr>
              <w:t>i</w:t>
            </w:r>
            <w:r>
              <w:rPr>
                <w:spacing w:val="-4"/>
                <w:sz w:val="24"/>
                <w:szCs w:val="24"/>
              </w:rPr>
              <w:t>g</w:t>
            </w:r>
            <w:r>
              <w:rPr>
                <w:sz w:val="24"/>
                <w:szCs w:val="24"/>
              </w:rPr>
              <w:t>ht</w:t>
            </w:r>
            <w:r>
              <w:rPr>
                <w:spacing w:val="2"/>
                <w:sz w:val="24"/>
                <w:szCs w:val="24"/>
              </w:rPr>
              <w:t xml:space="preserve"> </w:t>
            </w:r>
            <w:r>
              <w:rPr>
                <w:sz w:val="24"/>
                <w:szCs w:val="24"/>
              </w:rPr>
              <w:t xml:space="preserve">– </w:t>
            </w:r>
            <w:r>
              <w:rPr>
                <w:spacing w:val="1"/>
                <w:sz w:val="24"/>
                <w:szCs w:val="24"/>
              </w:rPr>
              <w:t>le</w:t>
            </w:r>
            <w:r>
              <w:rPr>
                <w:sz w:val="24"/>
                <w:szCs w:val="24"/>
              </w:rPr>
              <w:t>f</w:t>
            </w:r>
            <w:r>
              <w:rPr>
                <w:spacing w:val="1"/>
                <w:sz w:val="24"/>
                <w:szCs w:val="24"/>
              </w:rPr>
              <w:t>t</w:t>
            </w:r>
            <w:r>
              <w:rPr>
                <w:sz w:val="24"/>
                <w:szCs w:val="24"/>
              </w:rPr>
              <w:t xml:space="preserve">? </w:t>
            </w:r>
            <w:proofErr w:type="spellStart"/>
            <w:r>
              <w:rPr>
                <w:sz w:val="24"/>
                <w:szCs w:val="24"/>
              </w:rPr>
              <w:t>Co</w:t>
            </w:r>
            <w:r>
              <w:rPr>
                <w:spacing w:val="1"/>
                <w:sz w:val="24"/>
                <w:szCs w:val="24"/>
              </w:rPr>
              <w:t>l</w:t>
            </w:r>
            <w:r>
              <w:rPr>
                <w:sz w:val="24"/>
                <w:szCs w:val="24"/>
              </w:rPr>
              <w:t>our</w:t>
            </w:r>
            <w:proofErr w:type="spellEnd"/>
            <w:r>
              <w:rPr>
                <w:sz w:val="24"/>
                <w:szCs w:val="24"/>
              </w:rPr>
              <w:t xml:space="preserve"> b</w:t>
            </w:r>
            <w:r>
              <w:rPr>
                <w:spacing w:val="1"/>
                <w:sz w:val="24"/>
                <w:szCs w:val="24"/>
              </w:rPr>
              <w:t>li</w:t>
            </w:r>
            <w:r>
              <w:rPr>
                <w:sz w:val="24"/>
                <w:szCs w:val="24"/>
              </w:rPr>
              <w:t>nd</w:t>
            </w:r>
          </w:p>
          <w:p w14:paraId="71845568" w14:textId="77777777" w:rsidR="00C53C4F" w:rsidRDefault="00C97641" w:rsidP="0018577D">
            <w:pPr>
              <w:ind w:left="103"/>
              <w:rPr>
                <w:sz w:val="24"/>
                <w:szCs w:val="24"/>
              </w:rPr>
            </w:pPr>
            <w:r>
              <w:rPr>
                <w:spacing w:val="-1"/>
                <w:sz w:val="24"/>
                <w:szCs w:val="24"/>
              </w:rPr>
              <w:t>V</w:t>
            </w:r>
            <w:r>
              <w:rPr>
                <w:spacing w:val="1"/>
                <w:sz w:val="24"/>
                <w:szCs w:val="24"/>
              </w:rPr>
              <w:t>i</w:t>
            </w:r>
            <w:r>
              <w:rPr>
                <w:spacing w:val="-1"/>
                <w:sz w:val="24"/>
                <w:szCs w:val="24"/>
              </w:rPr>
              <w:t>s</w:t>
            </w:r>
            <w:r>
              <w:rPr>
                <w:sz w:val="24"/>
                <w:szCs w:val="24"/>
              </w:rPr>
              <w:t>u</w:t>
            </w:r>
            <w:r>
              <w:rPr>
                <w:spacing w:val="1"/>
                <w:sz w:val="24"/>
                <w:szCs w:val="24"/>
              </w:rPr>
              <w:t>a</w:t>
            </w:r>
            <w:r>
              <w:rPr>
                <w:sz w:val="24"/>
                <w:szCs w:val="24"/>
              </w:rPr>
              <w:t>l</w:t>
            </w:r>
            <w:r>
              <w:rPr>
                <w:spacing w:val="1"/>
                <w:sz w:val="24"/>
                <w:szCs w:val="24"/>
              </w:rPr>
              <w:t xml:space="preserve"> </w:t>
            </w:r>
            <w:r>
              <w:rPr>
                <w:sz w:val="24"/>
                <w:szCs w:val="24"/>
              </w:rPr>
              <w:t>f</w:t>
            </w:r>
            <w:r>
              <w:rPr>
                <w:spacing w:val="1"/>
                <w:sz w:val="24"/>
                <w:szCs w:val="24"/>
              </w:rPr>
              <w:t>iel</w:t>
            </w:r>
            <w:r>
              <w:rPr>
                <w:sz w:val="24"/>
                <w:szCs w:val="24"/>
              </w:rPr>
              <w:t>d</w:t>
            </w:r>
          </w:p>
        </w:tc>
        <w:tc>
          <w:tcPr>
            <w:tcW w:w="4638" w:type="dxa"/>
            <w:tcBorders>
              <w:top w:val="single" w:sz="4" w:space="0" w:color="000000"/>
              <w:left w:val="single" w:sz="4" w:space="0" w:color="000000"/>
              <w:bottom w:val="single" w:sz="4" w:space="0" w:color="000000"/>
              <w:right w:val="single" w:sz="4" w:space="0" w:color="000000"/>
            </w:tcBorders>
          </w:tcPr>
          <w:p w14:paraId="7CCD7050" w14:textId="77777777" w:rsidR="00C53C4F" w:rsidRDefault="00C53C4F" w:rsidP="0018577D"/>
        </w:tc>
      </w:tr>
      <w:tr w:rsidR="00C53C4F" w14:paraId="3DFF467E" w14:textId="77777777">
        <w:trPr>
          <w:trHeight w:hRule="exact" w:val="840"/>
        </w:trPr>
        <w:tc>
          <w:tcPr>
            <w:tcW w:w="969" w:type="dxa"/>
            <w:tcBorders>
              <w:top w:val="single" w:sz="4" w:space="0" w:color="000000"/>
              <w:left w:val="single" w:sz="4" w:space="0" w:color="000000"/>
              <w:bottom w:val="single" w:sz="4" w:space="0" w:color="000000"/>
              <w:right w:val="single" w:sz="4" w:space="0" w:color="000000"/>
            </w:tcBorders>
          </w:tcPr>
          <w:p w14:paraId="5F8DF447" w14:textId="77777777" w:rsidR="00C53C4F" w:rsidRDefault="00C97641" w:rsidP="0018577D">
            <w:pPr>
              <w:spacing w:before="2"/>
              <w:ind w:left="195"/>
              <w:rPr>
                <w:sz w:val="24"/>
                <w:szCs w:val="24"/>
              </w:rPr>
            </w:pPr>
            <w:r>
              <w:rPr>
                <w:sz w:val="24"/>
                <w:szCs w:val="24"/>
              </w:rPr>
              <w:t>2.</w:t>
            </w:r>
          </w:p>
        </w:tc>
        <w:tc>
          <w:tcPr>
            <w:tcW w:w="3641" w:type="dxa"/>
            <w:tcBorders>
              <w:top w:val="single" w:sz="4" w:space="0" w:color="000000"/>
              <w:left w:val="single" w:sz="4" w:space="0" w:color="000000"/>
              <w:bottom w:val="single" w:sz="4" w:space="0" w:color="000000"/>
              <w:right w:val="single" w:sz="4" w:space="0" w:color="000000"/>
            </w:tcBorders>
          </w:tcPr>
          <w:p w14:paraId="63E14033" w14:textId="77777777" w:rsidR="00C53C4F" w:rsidRDefault="00C97641" w:rsidP="0018577D">
            <w:pPr>
              <w:spacing w:line="260" w:lineRule="exact"/>
              <w:ind w:left="103"/>
              <w:rPr>
                <w:sz w:val="24"/>
                <w:szCs w:val="24"/>
              </w:rPr>
            </w:pPr>
            <w:r>
              <w:rPr>
                <w:spacing w:val="-1"/>
                <w:sz w:val="24"/>
                <w:szCs w:val="24"/>
              </w:rPr>
              <w:t>N</w:t>
            </w:r>
            <w:r>
              <w:rPr>
                <w:sz w:val="24"/>
                <w:szCs w:val="24"/>
              </w:rPr>
              <w:t>o</w:t>
            </w:r>
            <w:r>
              <w:rPr>
                <w:spacing w:val="-1"/>
                <w:sz w:val="24"/>
                <w:szCs w:val="24"/>
              </w:rPr>
              <w:t>s</w:t>
            </w:r>
            <w:r>
              <w:rPr>
                <w:sz w:val="24"/>
                <w:szCs w:val="24"/>
              </w:rPr>
              <w:t>e</w:t>
            </w:r>
            <w:r>
              <w:rPr>
                <w:spacing w:val="1"/>
                <w:sz w:val="24"/>
                <w:szCs w:val="24"/>
              </w:rPr>
              <w:t xml:space="preserve"> </w:t>
            </w:r>
            <w:r>
              <w:rPr>
                <w:sz w:val="24"/>
                <w:szCs w:val="24"/>
              </w:rPr>
              <w:t>&amp;</w:t>
            </w:r>
            <w:r>
              <w:rPr>
                <w:spacing w:val="1"/>
                <w:sz w:val="24"/>
                <w:szCs w:val="24"/>
              </w:rPr>
              <w:t xml:space="preserve"> T</w:t>
            </w:r>
            <w:r>
              <w:rPr>
                <w:sz w:val="24"/>
                <w:szCs w:val="24"/>
              </w:rPr>
              <w:t>hro</w:t>
            </w:r>
            <w:r>
              <w:rPr>
                <w:spacing w:val="1"/>
                <w:sz w:val="24"/>
                <w:szCs w:val="24"/>
              </w:rPr>
              <w:t>at</w:t>
            </w:r>
            <w:r>
              <w:rPr>
                <w:sz w:val="24"/>
                <w:szCs w:val="24"/>
              </w:rPr>
              <w:t>:</w:t>
            </w:r>
          </w:p>
          <w:p w14:paraId="5368E0C2" w14:textId="77777777" w:rsidR="00C53C4F" w:rsidRDefault="00C97641" w:rsidP="0018577D">
            <w:pPr>
              <w:ind w:left="103" w:right="855"/>
              <w:rPr>
                <w:sz w:val="24"/>
                <w:szCs w:val="24"/>
              </w:rPr>
            </w:pPr>
            <w:r>
              <w:rPr>
                <w:spacing w:val="-4"/>
                <w:sz w:val="24"/>
                <w:szCs w:val="24"/>
              </w:rPr>
              <w:t>I</w:t>
            </w:r>
            <w:r>
              <w:rPr>
                <w:sz w:val="24"/>
                <w:szCs w:val="24"/>
              </w:rPr>
              <w:t>s</w:t>
            </w:r>
            <w:r>
              <w:rPr>
                <w:spacing w:val="-1"/>
                <w:sz w:val="24"/>
                <w:szCs w:val="24"/>
              </w:rPr>
              <w:t xml:space="preserve"> </w:t>
            </w:r>
            <w:r>
              <w:rPr>
                <w:sz w:val="24"/>
                <w:szCs w:val="24"/>
              </w:rPr>
              <w:t>n</w:t>
            </w:r>
            <w:r>
              <w:rPr>
                <w:spacing w:val="1"/>
                <w:sz w:val="24"/>
                <w:szCs w:val="24"/>
              </w:rPr>
              <w:t>a</w:t>
            </w:r>
            <w:r>
              <w:rPr>
                <w:spacing w:val="-1"/>
                <w:sz w:val="24"/>
                <w:szCs w:val="24"/>
              </w:rPr>
              <w:t>s</w:t>
            </w:r>
            <w:r>
              <w:rPr>
                <w:spacing w:val="1"/>
                <w:sz w:val="24"/>
                <w:szCs w:val="24"/>
              </w:rPr>
              <w:t>a</w:t>
            </w:r>
            <w:r>
              <w:rPr>
                <w:sz w:val="24"/>
                <w:szCs w:val="24"/>
              </w:rPr>
              <w:t>l</w:t>
            </w:r>
            <w:r>
              <w:rPr>
                <w:spacing w:val="1"/>
                <w:sz w:val="24"/>
                <w:szCs w:val="24"/>
              </w:rPr>
              <w:t xml:space="preserve"> </w:t>
            </w:r>
            <w:r>
              <w:rPr>
                <w:sz w:val="24"/>
                <w:szCs w:val="24"/>
              </w:rPr>
              <w:t>br</w:t>
            </w:r>
            <w:r>
              <w:rPr>
                <w:spacing w:val="1"/>
                <w:sz w:val="24"/>
                <w:szCs w:val="24"/>
              </w:rPr>
              <w:t>eat</w:t>
            </w:r>
            <w:r>
              <w:rPr>
                <w:sz w:val="24"/>
                <w:szCs w:val="24"/>
              </w:rPr>
              <w:t>h</w:t>
            </w:r>
            <w:r>
              <w:rPr>
                <w:spacing w:val="1"/>
                <w:sz w:val="24"/>
                <w:szCs w:val="24"/>
              </w:rPr>
              <w:t>i</w:t>
            </w:r>
            <w:r>
              <w:rPr>
                <w:sz w:val="24"/>
                <w:szCs w:val="24"/>
              </w:rPr>
              <w:t>ng</w:t>
            </w:r>
            <w:r>
              <w:rPr>
                <w:spacing w:val="-4"/>
                <w:sz w:val="24"/>
                <w:szCs w:val="24"/>
              </w:rPr>
              <w:t xml:space="preserve"> </w:t>
            </w:r>
            <w:r>
              <w:rPr>
                <w:sz w:val="24"/>
                <w:szCs w:val="24"/>
              </w:rPr>
              <w:t>h</w:t>
            </w:r>
            <w:r>
              <w:rPr>
                <w:spacing w:val="1"/>
                <w:sz w:val="24"/>
                <w:szCs w:val="24"/>
              </w:rPr>
              <w:t>a</w:t>
            </w:r>
            <w:r>
              <w:rPr>
                <w:sz w:val="24"/>
                <w:szCs w:val="24"/>
              </w:rPr>
              <w:t>b</w:t>
            </w:r>
            <w:r>
              <w:rPr>
                <w:spacing w:val="1"/>
                <w:sz w:val="24"/>
                <w:szCs w:val="24"/>
              </w:rPr>
              <w:t>it</w:t>
            </w:r>
            <w:r>
              <w:rPr>
                <w:sz w:val="24"/>
                <w:szCs w:val="24"/>
              </w:rPr>
              <w:t>u</w:t>
            </w:r>
            <w:r>
              <w:rPr>
                <w:spacing w:val="-3"/>
                <w:sz w:val="24"/>
                <w:szCs w:val="24"/>
              </w:rPr>
              <w:t>a</w:t>
            </w:r>
            <w:r>
              <w:rPr>
                <w:spacing w:val="1"/>
                <w:sz w:val="24"/>
                <w:szCs w:val="24"/>
              </w:rPr>
              <w:t>l</w:t>
            </w:r>
            <w:r>
              <w:rPr>
                <w:sz w:val="24"/>
                <w:szCs w:val="24"/>
              </w:rPr>
              <w:t xml:space="preserve">? </w:t>
            </w:r>
            <w:r>
              <w:rPr>
                <w:spacing w:val="-5"/>
                <w:sz w:val="24"/>
                <w:szCs w:val="24"/>
              </w:rPr>
              <w:t>A</w:t>
            </w:r>
            <w:r>
              <w:rPr>
                <w:sz w:val="24"/>
                <w:szCs w:val="24"/>
              </w:rPr>
              <w:t>d</w:t>
            </w:r>
            <w:r>
              <w:rPr>
                <w:spacing w:val="1"/>
                <w:sz w:val="24"/>
                <w:szCs w:val="24"/>
              </w:rPr>
              <w:t>e</w:t>
            </w:r>
            <w:r>
              <w:rPr>
                <w:sz w:val="24"/>
                <w:szCs w:val="24"/>
              </w:rPr>
              <w:t>no</w:t>
            </w:r>
            <w:r>
              <w:rPr>
                <w:spacing w:val="1"/>
                <w:sz w:val="24"/>
                <w:szCs w:val="24"/>
              </w:rPr>
              <w:t>i</w:t>
            </w:r>
            <w:r>
              <w:rPr>
                <w:sz w:val="24"/>
                <w:szCs w:val="24"/>
              </w:rPr>
              <w:t>d</w:t>
            </w:r>
            <w:r>
              <w:rPr>
                <w:spacing w:val="2"/>
                <w:sz w:val="24"/>
                <w:szCs w:val="24"/>
              </w:rPr>
              <w:t>s</w:t>
            </w:r>
            <w:r>
              <w:rPr>
                <w:sz w:val="24"/>
                <w:szCs w:val="24"/>
              </w:rPr>
              <w:t>?</w:t>
            </w:r>
          </w:p>
        </w:tc>
        <w:tc>
          <w:tcPr>
            <w:tcW w:w="4638" w:type="dxa"/>
            <w:tcBorders>
              <w:top w:val="single" w:sz="4" w:space="0" w:color="000000"/>
              <w:left w:val="single" w:sz="4" w:space="0" w:color="000000"/>
              <w:bottom w:val="single" w:sz="4" w:space="0" w:color="000000"/>
              <w:right w:val="single" w:sz="4" w:space="0" w:color="000000"/>
            </w:tcBorders>
          </w:tcPr>
          <w:p w14:paraId="79835275" w14:textId="77777777" w:rsidR="00C53C4F" w:rsidRDefault="00C53C4F" w:rsidP="0018577D"/>
        </w:tc>
      </w:tr>
      <w:tr w:rsidR="00C53C4F" w14:paraId="68C48652" w14:textId="77777777">
        <w:trPr>
          <w:trHeight w:hRule="exact" w:val="285"/>
        </w:trPr>
        <w:tc>
          <w:tcPr>
            <w:tcW w:w="969" w:type="dxa"/>
            <w:vMerge w:val="restart"/>
            <w:tcBorders>
              <w:top w:val="single" w:sz="4" w:space="0" w:color="000000"/>
              <w:left w:val="single" w:sz="4" w:space="0" w:color="000000"/>
              <w:right w:val="single" w:sz="4" w:space="0" w:color="000000"/>
            </w:tcBorders>
          </w:tcPr>
          <w:p w14:paraId="05403083" w14:textId="77777777" w:rsidR="00C53C4F" w:rsidRDefault="00C97641" w:rsidP="0018577D">
            <w:pPr>
              <w:spacing w:line="260" w:lineRule="exact"/>
              <w:ind w:left="195"/>
              <w:rPr>
                <w:sz w:val="24"/>
                <w:szCs w:val="24"/>
              </w:rPr>
            </w:pPr>
            <w:r>
              <w:rPr>
                <w:sz w:val="24"/>
                <w:szCs w:val="24"/>
              </w:rPr>
              <w:t>3.</w:t>
            </w:r>
          </w:p>
        </w:tc>
        <w:tc>
          <w:tcPr>
            <w:tcW w:w="3641" w:type="dxa"/>
            <w:tcBorders>
              <w:top w:val="single" w:sz="4" w:space="0" w:color="000000"/>
              <w:left w:val="single" w:sz="4" w:space="0" w:color="000000"/>
              <w:bottom w:val="nil"/>
              <w:right w:val="single" w:sz="4" w:space="0" w:color="000000"/>
            </w:tcBorders>
          </w:tcPr>
          <w:p w14:paraId="0A91B1D0" w14:textId="77777777" w:rsidR="00C53C4F" w:rsidRDefault="00C97641" w:rsidP="0018577D">
            <w:pPr>
              <w:spacing w:line="260" w:lineRule="exact"/>
              <w:ind w:left="103"/>
              <w:rPr>
                <w:sz w:val="24"/>
                <w:szCs w:val="24"/>
              </w:rPr>
            </w:pPr>
            <w:r>
              <w:rPr>
                <w:spacing w:val="1"/>
                <w:sz w:val="24"/>
                <w:szCs w:val="24"/>
              </w:rPr>
              <w:t>Ea</w:t>
            </w:r>
            <w:r>
              <w:rPr>
                <w:sz w:val="24"/>
                <w:szCs w:val="24"/>
              </w:rPr>
              <w:t>r</w:t>
            </w:r>
            <w:r>
              <w:rPr>
                <w:spacing w:val="-1"/>
                <w:sz w:val="24"/>
                <w:szCs w:val="24"/>
              </w:rPr>
              <w:t>s</w:t>
            </w:r>
            <w:r>
              <w:rPr>
                <w:sz w:val="24"/>
                <w:szCs w:val="24"/>
              </w:rPr>
              <w:t>:</w:t>
            </w:r>
          </w:p>
        </w:tc>
        <w:tc>
          <w:tcPr>
            <w:tcW w:w="4638" w:type="dxa"/>
            <w:tcBorders>
              <w:top w:val="single" w:sz="4" w:space="0" w:color="000000"/>
              <w:left w:val="single" w:sz="4" w:space="0" w:color="000000"/>
              <w:bottom w:val="nil"/>
              <w:right w:val="single" w:sz="4" w:space="0" w:color="000000"/>
            </w:tcBorders>
          </w:tcPr>
          <w:p w14:paraId="125F3016" w14:textId="77777777" w:rsidR="00C53C4F" w:rsidRDefault="00C53C4F" w:rsidP="0018577D"/>
        </w:tc>
      </w:tr>
      <w:tr w:rsidR="00C53C4F" w14:paraId="022D2F37" w14:textId="77777777">
        <w:trPr>
          <w:trHeight w:hRule="exact" w:val="281"/>
        </w:trPr>
        <w:tc>
          <w:tcPr>
            <w:tcW w:w="969" w:type="dxa"/>
            <w:vMerge/>
            <w:tcBorders>
              <w:left w:val="single" w:sz="4" w:space="0" w:color="000000"/>
              <w:right w:val="single" w:sz="4" w:space="0" w:color="000000"/>
            </w:tcBorders>
          </w:tcPr>
          <w:p w14:paraId="5661D8D2" w14:textId="77777777" w:rsidR="00C53C4F" w:rsidRDefault="00C53C4F" w:rsidP="0018577D"/>
        </w:tc>
        <w:tc>
          <w:tcPr>
            <w:tcW w:w="3641" w:type="dxa"/>
            <w:tcBorders>
              <w:top w:val="nil"/>
              <w:left w:val="single" w:sz="4" w:space="0" w:color="000000"/>
              <w:bottom w:val="nil"/>
              <w:right w:val="single" w:sz="4" w:space="0" w:color="000000"/>
            </w:tcBorders>
          </w:tcPr>
          <w:p w14:paraId="02C7D2C0" w14:textId="77777777" w:rsidR="00C53C4F" w:rsidRDefault="00C97641" w:rsidP="0018577D">
            <w:pPr>
              <w:spacing w:line="240" w:lineRule="exact"/>
              <w:ind w:left="103"/>
              <w:rPr>
                <w:sz w:val="24"/>
                <w:szCs w:val="24"/>
              </w:rPr>
            </w:pPr>
            <w:r>
              <w:rPr>
                <w:spacing w:val="-5"/>
                <w:sz w:val="24"/>
                <w:szCs w:val="24"/>
              </w:rPr>
              <w:t>H</w:t>
            </w:r>
            <w:r>
              <w:rPr>
                <w:spacing w:val="1"/>
                <w:sz w:val="24"/>
                <w:szCs w:val="24"/>
              </w:rPr>
              <w:t>ea</w:t>
            </w:r>
            <w:r>
              <w:rPr>
                <w:sz w:val="24"/>
                <w:szCs w:val="24"/>
              </w:rPr>
              <w:t>r</w:t>
            </w:r>
            <w:r>
              <w:rPr>
                <w:spacing w:val="1"/>
                <w:sz w:val="24"/>
                <w:szCs w:val="24"/>
              </w:rPr>
              <w:t>i</w:t>
            </w:r>
            <w:r>
              <w:rPr>
                <w:sz w:val="24"/>
                <w:szCs w:val="24"/>
              </w:rPr>
              <w:t xml:space="preserve">ng </w:t>
            </w:r>
            <w:r>
              <w:rPr>
                <w:spacing w:val="-4"/>
                <w:sz w:val="24"/>
                <w:szCs w:val="24"/>
              </w:rPr>
              <w:t>v</w:t>
            </w:r>
            <w:r>
              <w:rPr>
                <w:sz w:val="24"/>
                <w:szCs w:val="24"/>
              </w:rPr>
              <w:t>o</w:t>
            </w:r>
            <w:r>
              <w:rPr>
                <w:spacing w:val="1"/>
                <w:sz w:val="24"/>
                <w:szCs w:val="24"/>
              </w:rPr>
              <w:t>ic</w:t>
            </w:r>
            <w:r>
              <w:rPr>
                <w:sz w:val="24"/>
                <w:szCs w:val="24"/>
              </w:rPr>
              <w:t>e</w:t>
            </w:r>
            <w:r>
              <w:rPr>
                <w:spacing w:val="4"/>
                <w:sz w:val="24"/>
                <w:szCs w:val="24"/>
              </w:rPr>
              <w:t xml:space="preserve"> </w:t>
            </w:r>
            <w:r>
              <w:rPr>
                <w:sz w:val="24"/>
                <w:szCs w:val="24"/>
              </w:rPr>
              <w:t>–   R</w:t>
            </w:r>
            <w:r>
              <w:rPr>
                <w:spacing w:val="1"/>
                <w:sz w:val="24"/>
                <w:szCs w:val="24"/>
              </w:rPr>
              <w:t>i</w:t>
            </w:r>
            <w:r>
              <w:rPr>
                <w:spacing w:val="-4"/>
                <w:sz w:val="24"/>
                <w:szCs w:val="24"/>
              </w:rPr>
              <w:t>g</w:t>
            </w:r>
            <w:r>
              <w:rPr>
                <w:sz w:val="24"/>
                <w:szCs w:val="24"/>
              </w:rPr>
              <w:t>h</w:t>
            </w:r>
            <w:r>
              <w:rPr>
                <w:spacing w:val="1"/>
                <w:sz w:val="24"/>
                <w:szCs w:val="24"/>
              </w:rPr>
              <w:t>t</w:t>
            </w:r>
            <w:r>
              <w:rPr>
                <w:sz w:val="24"/>
                <w:szCs w:val="24"/>
              </w:rPr>
              <w:t>?</w:t>
            </w:r>
          </w:p>
        </w:tc>
        <w:tc>
          <w:tcPr>
            <w:tcW w:w="4638" w:type="dxa"/>
            <w:tcBorders>
              <w:top w:val="nil"/>
              <w:left w:val="single" w:sz="4" w:space="0" w:color="000000"/>
              <w:bottom w:val="nil"/>
              <w:right w:val="single" w:sz="4" w:space="0" w:color="000000"/>
            </w:tcBorders>
          </w:tcPr>
          <w:p w14:paraId="46ECB6CA" w14:textId="77777777" w:rsidR="00C53C4F" w:rsidRDefault="00C53C4F" w:rsidP="0018577D"/>
        </w:tc>
      </w:tr>
      <w:tr w:rsidR="00C53C4F" w14:paraId="56FE8DC7" w14:textId="77777777">
        <w:trPr>
          <w:trHeight w:hRule="exact" w:val="269"/>
        </w:trPr>
        <w:tc>
          <w:tcPr>
            <w:tcW w:w="969" w:type="dxa"/>
            <w:vMerge/>
            <w:tcBorders>
              <w:left w:val="single" w:sz="4" w:space="0" w:color="000000"/>
              <w:bottom w:val="single" w:sz="4" w:space="0" w:color="000000"/>
              <w:right w:val="single" w:sz="4" w:space="0" w:color="000000"/>
            </w:tcBorders>
          </w:tcPr>
          <w:p w14:paraId="1A791492" w14:textId="77777777" w:rsidR="00C53C4F" w:rsidRDefault="00C53C4F" w:rsidP="0018577D"/>
        </w:tc>
        <w:tc>
          <w:tcPr>
            <w:tcW w:w="3641" w:type="dxa"/>
            <w:tcBorders>
              <w:top w:val="nil"/>
              <w:left w:val="single" w:sz="4" w:space="0" w:color="000000"/>
              <w:bottom w:val="single" w:sz="4" w:space="0" w:color="000000"/>
              <w:right w:val="single" w:sz="4" w:space="0" w:color="000000"/>
            </w:tcBorders>
          </w:tcPr>
          <w:p w14:paraId="3216D260" w14:textId="77777777" w:rsidR="00C53C4F" w:rsidRDefault="00C97641" w:rsidP="0018577D">
            <w:pPr>
              <w:spacing w:line="240" w:lineRule="exact"/>
              <w:ind w:left="1430" w:right="1371"/>
              <w:jc w:val="center"/>
              <w:rPr>
                <w:sz w:val="24"/>
                <w:szCs w:val="24"/>
              </w:rPr>
            </w:pPr>
            <w:r>
              <w:rPr>
                <w:sz w:val="24"/>
                <w:szCs w:val="24"/>
              </w:rPr>
              <w:t xml:space="preserve">-   </w:t>
            </w:r>
            <w:r>
              <w:rPr>
                <w:spacing w:val="40"/>
                <w:sz w:val="24"/>
                <w:szCs w:val="24"/>
              </w:rPr>
              <w:t xml:space="preserve"> </w:t>
            </w:r>
            <w:r>
              <w:rPr>
                <w:spacing w:val="-7"/>
                <w:sz w:val="24"/>
                <w:szCs w:val="24"/>
              </w:rPr>
              <w:t>L</w:t>
            </w:r>
            <w:r>
              <w:rPr>
                <w:spacing w:val="1"/>
                <w:sz w:val="24"/>
                <w:szCs w:val="24"/>
              </w:rPr>
              <w:t>e</w:t>
            </w:r>
            <w:r>
              <w:rPr>
                <w:sz w:val="24"/>
                <w:szCs w:val="24"/>
              </w:rPr>
              <w:t>ft</w:t>
            </w:r>
          </w:p>
        </w:tc>
        <w:tc>
          <w:tcPr>
            <w:tcW w:w="4638" w:type="dxa"/>
            <w:tcBorders>
              <w:top w:val="nil"/>
              <w:left w:val="single" w:sz="4" w:space="0" w:color="000000"/>
              <w:bottom w:val="single" w:sz="4" w:space="0" w:color="000000"/>
              <w:right w:val="single" w:sz="4" w:space="0" w:color="000000"/>
            </w:tcBorders>
          </w:tcPr>
          <w:p w14:paraId="3091733C" w14:textId="77777777" w:rsidR="00C53C4F" w:rsidRDefault="00C53C4F" w:rsidP="0018577D"/>
        </w:tc>
      </w:tr>
      <w:tr w:rsidR="00C53C4F" w14:paraId="328A1CC0" w14:textId="77777777">
        <w:trPr>
          <w:trHeight w:hRule="exact" w:val="412"/>
        </w:trPr>
        <w:tc>
          <w:tcPr>
            <w:tcW w:w="969" w:type="dxa"/>
            <w:tcBorders>
              <w:top w:val="single" w:sz="4" w:space="0" w:color="000000"/>
              <w:left w:val="single" w:sz="4" w:space="0" w:color="000000"/>
              <w:bottom w:val="single" w:sz="4" w:space="0" w:color="000000"/>
              <w:right w:val="single" w:sz="4" w:space="0" w:color="000000"/>
            </w:tcBorders>
          </w:tcPr>
          <w:p w14:paraId="7E91E1FB" w14:textId="77777777" w:rsidR="00C53C4F" w:rsidRDefault="00C97641" w:rsidP="0018577D">
            <w:pPr>
              <w:spacing w:before="3"/>
              <w:ind w:left="195"/>
              <w:rPr>
                <w:sz w:val="24"/>
                <w:szCs w:val="24"/>
              </w:rPr>
            </w:pPr>
            <w:r>
              <w:rPr>
                <w:sz w:val="24"/>
                <w:szCs w:val="24"/>
              </w:rPr>
              <w:t>4.</w:t>
            </w:r>
          </w:p>
        </w:tc>
        <w:tc>
          <w:tcPr>
            <w:tcW w:w="3641" w:type="dxa"/>
            <w:tcBorders>
              <w:top w:val="single" w:sz="4" w:space="0" w:color="000000"/>
              <w:left w:val="single" w:sz="4" w:space="0" w:color="000000"/>
              <w:bottom w:val="single" w:sz="4" w:space="0" w:color="000000"/>
              <w:right w:val="single" w:sz="4" w:space="0" w:color="000000"/>
            </w:tcBorders>
          </w:tcPr>
          <w:p w14:paraId="3D976075" w14:textId="77777777" w:rsidR="00C53C4F" w:rsidRDefault="00C97641" w:rsidP="0018577D">
            <w:pPr>
              <w:spacing w:line="260" w:lineRule="exact"/>
              <w:ind w:left="103"/>
              <w:rPr>
                <w:sz w:val="24"/>
                <w:szCs w:val="24"/>
              </w:rPr>
            </w:pPr>
            <w:r>
              <w:rPr>
                <w:spacing w:val="-1"/>
                <w:sz w:val="24"/>
                <w:szCs w:val="24"/>
              </w:rPr>
              <w:t>M</w:t>
            </w:r>
            <w:r>
              <w:rPr>
                <w:sz w:val="24"/>
                <w:szCs w:val="24"/>
              </w:rPr>
              <w:t>ou</w:t>
            </w:r>
            <w:r>
              <w:rPr>
                <w:spacing w:val="1"/>
                <w:sz w:val="24"/>
                <w:szCs w:val="24"/>
              </w:rPr>
              <w:t>t</w:t>
            </w:r>
            <w:r>
              <w:rPr>
                <w:sz w:val="24"/>
                <w:szCs w:val="24"/>
              </w:rPr>
              <w:t xml:space="preserve">h </w:t>
            </w:r>
            <w:r>
              <w:rPr>
                <w:spacing w:val="1"/>
                <w:sz w:val="24"/>
                <w:szCs w:val="24"/>
              </w:rPr>
              <w:t>a</w:t>
            </w:r>
            <w:r>
              <w:rPr>
                <w:sz w:val="24"/>
                <w:szCs w:val="24"/>
              </w:rPr>
              <w:t xml:space="preserve">nd </w:t>
            </w:r>
            <w:r>
              <w:rPr>
                <w:spacing w:val="1"/>
                <w:sz w:val="24"/>
                <w:szCs w:val="24"/>
              </w:rPr>
              <w:t>Te</w:t>
            </w:r>
            <w:r>
              <w:rPr>
                <w:spacing w:val="-3"/>
                <w:sz w:val="24"/>
                <w:szCs w:val="24"/>
              </w:rPr>
              <w:t>e</w:t>
            </w:r>
            <w:r>
              <w:rPr>
                <w:spacing w:val="1"/>
                <w:sz w:val="24"/>
                <w:szCs w:val="24"/>
              </w:rPr>
              <w:t>t</w:t>
            </w:r>
            <w:r>
              <w:rPr>
                <w:sz w:val="24"/>
                <w:szCs w:val="24"/>
              </w:rPr>
              <w:t>h</w:t>
            </w:r>
          </w:p>
        </w:tc>
        <w:tc>
          <w:tcPr>
            <w:tcW w:w="4638" w:type="dxa"/>
            <w:tcBorders>
              <w:top w:val="single" w:sz="4" w:space="0" w:color="000000"/>
              <w:left w:val="single" w:sz="4" w:space="0" w:color="000000"/>
              <w:bottom w:val="single" w:sz="4" w:space="0" w:color="000000"/>
              <w:right w:val="single" w:sz="4" w:space="0" w:color="000000"/>
            </w:tcBorders>
          </w:tcPr>
          <w:p w14:paraId="735C2F29" w14:textId="77777777" w:rsidR="00C53C4F" w:rsidRDefault="00C53C4F" w:rsidP="0018577D"/>
        </w:tc>
      </w:tr>
      <w:tr w:rsidR="00C53C4F" w14:paraId="7AA97891" w14:textId="77777777">
        <w:trPr>
          <w:trHeight w:hRule="exact" w:val="408"/>
        </w:trPr>
        <w:tc>
          <w:tcPr>
            <w:tcW w:w="969" w:type="dxa"/>
            <w:tcBorders>
              <w:top w:val="single" w:sz="4" w:space="0" w:color="000000"/>
              <w:left w:val="single" w:sz="4" w:space="0" w:color="000000"/>
              <w:bottom w:val="single" w:sz="4" w:space="0" w:color="000000"/>
              <w:right w:val="single" w:sz="4" w:space="0" w:color="000000"/>
            </w:tcBorders>
          </w:tcPr>
          <w:p w14:paraId="777DB81B" w14:textId="77777777" w:rsidR="00C53C4F" w:rsidRDefault="00C97641" w:rsidP="0018577D">
            <w:pPr>
              <w:spacing w:line="260" w:lineRule="exact"/>
              <w:ind w:left="195"/>
              <w:rPr>
                <w:sz w:val="24"/>
                <w:szCs w:val="24"/>
              </w:rPr>
            </w:pPr>
            <w:r>
              <w:rPr>
                <w:sz w:val="24"/>
                <w:szCs w:val="24"/>
              </w:rPr>
              <w:t>5.</w:t>
            </w:r>
          </w:p>
        </w:tc>
        <w:tc>
          <w:tcPr>
            <w:tcW w:w="3641" w:type="dxa"/>
            <w:tcBorders>
              <w:top w:val="single" w:sz="4" w:space="0" w:color="000000"/>
              <w:left w:val="single" w:sz="4" w:space="0" w:color="000000"/>
              <w:bottom w:val="single" w:sz="4" w:space="0" w:color="000000"/>
              <w:right w:val="single" w:sz="4" w:space="0" w:color="000000"/>
            </w:tcBorders>
          </w:tcPr>
          <w:p w14:paraId="2D0CD327" w14:textId="77777777" w:rsidR="00C53C4F" w:rsidRDefault="00C97641" w:rsidP="0018577D">
            <w:pPr>
              <w:spacing w:line="260" w:lineRule="exact"/>
              <w:ind w:left="103"/>
              <w:rPr>
                <w:sz w:val="24"/>
                <w:szCs w:val="24"/>
              </w:rPr>
            </w:pPr>
            <w:r>
              <w:rPr>
                <w:spacing w:val="-5"/>
                <w:sz w:val="24"/>
                <w:szCs w:val="24"/>
              </w:rPr>
              <w:t>G</w:t>
            </w:r>
            <w:r>
              <w:rPr>
                <w:spacing w:val="1"/>
                <w:sz w:val="24"/>
                <w:szCs w:val="24"/>
              </w:rPr>
              <w:t>la</w:t>
            </w:r>
            <w:r>
              <w:rPr>
                <w:sz w:val="24"/>
                <w:szCs w:val="24"/>
              </w:rPr>
              <w:t>nds</w:t>
            </w:r>
            <w:r>
              <w:rPr>
                <w:spacing w:val="-1"/>
                <w:sz w:val="24"/>
                <w:szCs w:val="24"/>
              </w:rPr>
              <w:t xml:space="preserve"> </w:t>
            </w:r>
            <w:r>
              <w:rPr>
                <w:spacing w:val="1"/>
                <w:sz w:val="24"/>
                <w:szCs w:val="24"/>
              </w:rPr>
              <w:t>i</w:t>
            </w:r>
            <w:r>
              <w:rPr>
                <w:sz w:val="24"/>
                <w:szCs w:val="24"/>
              </w:rPr>
              <w:t xml:space="preserve">n </w:t>
            </w:r>
            <w:r>
              <w:rPr>
                <w:spacing w:val="1"/>
                <w:sz w:val="24"/>
                <w:szCs w:val="24"/>
              </w:rPr>
              <w:t>t</w:t>
            </w:r>
            <w:r>
              <w:rPr>
                <w:sz w:val="24"/>
                <w:szCs w:val="24"/>
              </w:rPr>
              <w:t>he</w:t>
            </w:r>
            <w:r>
              <w:rPr>
                <w:spacing w:val="1"/>
                <w:sz w:val="24"/>
                <w:szCs w:val="24"/>
              </w:rPr>
              <w:t xml:space="preserve"> </w:t>
            </w:r>
            <w:r>
              <w:rPr>
                <w:sz w:val="24"/>
                <w:szCs w:val="24"/>
              </w:rPr>
              <w:t>n</w:t>
            </w:r>
            <w:r>
              <w:rPr>
                <w:spacing w:val="1"/>
                <w:sz w:val="24"/>
                <w:szCs w:val="24"/>
              </w:rPr>
              <w:t>ec</w:t>
            </w:r>
            <w:r>
              <w:rPr>
                <w:sz w:val="24"/>
                <w:szCs w:val="24"/>
              </w:rPr>
              <w:t>k</w:t>
            </w:r>
          </w:p>
        </w:tc>
        <w:tc>
          <w:tcPr>
            <w:tcW w:w="4638" w:type="dxa"/>
            <w:tcBorders>
              <w:top w:val="single" w:sz="4" w:space="0" w:color="000000"/>
              <w:left w:val="single" w:sz="4" w:space="0" w:color="000000"/>
              <w:bottom w:val="single" w:sz="4" w:space="0" w:color="000000"/>
              <w:right w:val="single" w:sz="4" w:space="0" w:color="000000"/>
            </w:tcBorders>
          </w:tcPr>
          <w:p w14:paraId="600D5602" w14:textId="77777777" w:rsidR="00C53C4F" w:rsidRDefault="00C53C4F" w:rsidP="0018577D"/>
        </w:tc>
      </w:tr>
      <w:tr w:rsidR="00C53C4F" w14:paraId="038AA378" w14:textId="77777777">
        <w:trPr>
          <w:trHeight w:hRule="exact" w:val="840"/>
        </w:trPr>
        <w:tc>
          <w:tcPr>
            <w:tcW w:w="969" w:type="dxa"/>
            <w:tcBorders>
              <w:top w:val="single" w:sz="4" w:space="0" w:color="000000"/>
              <w:left w:val="single" w:sz="4" w:space="0" w:color="000000"/>
              <w:bottom w:val="single" w:sz="4" w:space="0" w:color="000000"/>
              <w:right w:val="single" w:sz="4" w:space="0" w:color="000000"/>
            </w:tcBorders>
          </w:tcPr>
          <w:p w14:paraId="52835DD1" w14:textId="77777777" w:rsidR="00C53C4F" w:rsidRDefault="00C97641" w:rsidP="0018577D">
            <w:pPr>
              <w:spacing w:before="3"/>
              <w:ind w:left="195"/>
              <w:rPr>
                <w:sz w:val="24"/>
                <w:szCs w:val="24"/>
              </w:rPr>
            </w:pPr>
            <w:r>
              <w:rPr>
                <w:sz w:val="24"/>
                <w:szCs w:val="24"/>
              </w:rPr>
              <w:t>6.</w:t>
            </w:r>
          </w:p>
        </w:tc>
        <w:tc>
          <w:tcPr>
            <w:tcW w:w="3641" w:type="dxa"/>
            <w:tcBorders>
              <w:top w:val="single" w:sz="4" w:space="0" w:color="000000"/>
              <w:left w:val="single" w:sz="4" w:space="0" w:color="000000"/>
              <w:bottom w:val="single" w:sz="4" w:space="0" w:color="000000"/>
              <w:right w:val="single" w:sz="4" w:space="0" w:color="000000"/>
            </w:tcBorders>
          </w:tcPr>
          <w:p w14:paraId="14B3009B" w14:textId="77777777" w:rsidR="00C53C4F" w:rsidRDefault="00C97641" w:rsidP="0018577D">
            <w:pPr>
              <w:spacing w:line="260" w:lineRule="exact"/>
              <w:ind w:left="103"/>
              <w:rPr>
                <w:sz w:val="24"/>
                <w:szCs w:val="24"/>
              </w:rPr>
            </w:pPr>
            <w:r>
              <w:rPr>
                <w:sz w:val="24"/>
                <w:szCs w:val="24"/>
              </w:rPr>
              <w:t>Ch</w:t>
            </w:r>
            <w:r>
              <w:rPr>
                <w:spacing w:val="1"/>
                <w:sz w:val="24"/>
                <w:szCs w:val="24"/>
              </w:rPr>
              <w:t>e</w:t>
            </w:r>
            <w:r>
              <w:rPr>
                <w:spacing w:val="-1"/>
                <w:sz w:val="24"/>
                <w:szCs w:val="24"/>
              </w:rPr>
              <w:t>s</w:t>
            </w:r>
            <w:r>
              <w:rPr>
                <w:sz w:val="24"/>
                <w:szCs w:val="24"/>
              </w:rPr>
              <w:t>t</w:t>
            </w:r>
            <w:r>
              <w:rPr>
                <w:spacing w:val="2"/>
                <w:sz w:val="24"/>
                <w:szCs w:val="24"/>
              </w:rPr>
              <w:t xml:space="preserve"> </w:t>
            </w:r>
            <w:r>
              <w:rPr>
                <w:sz w:val="24"/>
                <w:szCs w:val="24"/>
              </w:rPr>
              <w:t xml:space="preserve">– </w:t>
            </w:r>
            <w:r>
              <w:rPr>
                <w:spacing w:val="-5"/>
                <w:sz w:val="24"/>
                <w:szCs w:val="24"/>
              </w:rPr>
              <w:t>H</w:t>
            </w:r>
            <w:r>
              <w:rPr>
                <w:spacing w:val="1"/>
                <w:sz w:val="24"/>
                <w:szCs w:val="24"/>
              </w:rPr>
              <w:t>ea</w:t>
            </w:r>
            <w:r>
              <w:rPr>
                <w:sz w:val="24"/>
                <w:szCs w:val="24"/>
              </w:rPr>
              <w:t>rt</w:t>
            </w:r>
          </w:p>
          <w:p w14:paraId="322B0071" w14:textId="77777777" w:rsidR="00C53C4F" w:rsidRDefault="00C97641" w:rsidP="0018577D">
            <w:pPr>
              <w:ind w:left="103" w:right="675"/>
              <w:rPr>
                <w:sz w:val="24"/>
                <w:szCs w:val="24"/>
              </w:rPr>
            </w:pPr>
            <w:r>
              <w:rPr>
                <w:spacing w:val="-3"/>
                <w:sz w:val="24"/>
                <w:szCs w:val="24"/>
              </w:rPr>
              <w:t>W</w:t>
            </w:r>
            <w:r>
              <w:rPr>
                <w:spacing w:val="1"/>
                <w:sz w:val="24"/>
                <w:szCs w:val="24"/>
              </w:rPr>
              <w:t>it</w:t>
            </w:r>
            <w:r>
              <w:rPr>
                <w:sz w:val="24"/>
                <w:szCs w:val="24"/>
              </w:rPr>
              <w:t xml:space="preserve">h </w:t>
            </w:r>
            <w:r>
              <w:rPr>
                <w:spacing w:val="-1"/>
                <w:sz w:val="24"/>
                <w:szCs w:val="24"/>
              </w:rPr>
              <w:t>s</w:t>
            </w:r>
            <w:r>
              <w:rPr>
                <w:sz w:val="24"/>
                <w:szCs w:val="24"/>
              </w:rPr>
              <w:t>p</w:t>
            </w:r>
            <w:r>
              <w:rPr>
                <w:spacing w:val="1"/>
                <w:sz w:val="24"/>
                <w:szCs w:val="24"/>
              </w:rPr>
              <w:t>ecia</w:t>
            </w:r>
            <w:r>
              <w:rPr>
                <w:sz w:val="24"/>
                <w:szCs w:val="24"/>
              </w:rPr>
              <w:t>l</w:t>
            </w:r>
            <w:r>
              <w:rPr>
                <w:spacing w:val="1"/>
                <w:sz w:val="24"/>
                <w:szCs w:val="24"/>
              </w:rPr>
              <w:t xml:space="preserve"> </w:t>
            </w:r>
            <w:r>
              <w:rPr>
                <w:spacing w:val="-4"/>
                <w:sz w:val="24"/>
                <w:szCs w:val="24"/>
              </w:rPr>
              <w:t>r</w:t>
            </w:r>
            <w:r>
              <w:rPr>
                <w:spacing w:val="1"/>
                <w:sz w:val="24"/>
                <w:szCs w:val="24"/>
              </w:rPr>
              <w:t>e</w:t>
            </w:r>
            <w:r>
              <w:rPr>
                <w:sz w:val="24"/>
                <w:szCs w:val="24"/>
              </w:rPr>
              <w:t>f</w:t>
            </w:r>
            <w:r>
              <w:rPr>
                <w:spacing w:val="1"/>
                <w:sz w:val="24"/>
                <w:szCs w:val="24"/>
              </w:rPr>
              <w:t>e</w:t>
            </w:r>
            <w:r>
              <w:rPr>
                <w:spacing w:val="-4"/>
                <w:sz w:val="24"/>
                <w:szCs w:val="24"/>
              </w:rPr>
              <w:t>r</w:t>
            </w:r>
            <w:r>
              <w:rPr>
                <w:spacing w:val="1"/>
                <w:sz w:val="24"/>
                <w:szCs w:val="24"/>
              </w:rPr>
              <w:t>e</w:t>
            </w:r>
            <w:r>
              <w:rPr>
                <w:sz w:val="24"/>
                <w:szCs w:val="24"/>
              </w:rPr>
              <w:t>n</w:t>
            </w:r>
            <w:r>
              <w:rPr>
                <w:spacing w:val="1"/>
                <w:sz w:val="24"/>
                <w:szCs w:val="24"/>
              </w:rPr>
              <w:t>c</w:t>
            </w:r>
            <w:r>
              <w:rPr>
                <w:sz w:val="24"/>
                <w:szCs w:val="24"/>
              </w:rPr>
              <w:t>e</w:t>
            </w:r>
            <w:r>
              <w:rPr>
                <w:spacing w:val="-3"/>
                <w:sz w:val="24"/>
                <w:szCs w:val="24"/>
              </w:rPr>
              <w:t xml:space="preserve"> </w:t>
            </w:r>
            <w:r>
              <w:rPr>
                <w:spacing w:val="1"/>
                <w:sz w:val="24"/>
                <w:szCs w:val="24"/>
              </w:rPr>
              <w:t>t</w:t>
            </w:r>
            <w:r>
              <w:rPr>
                <w:sz w:val="24"/>
                <w:szCs w:val="24"/>
              </w:rPr>
              <w:t xml:space="preserve">o </w:t>
            </w:r>
            <w:r>
              <w:rPr>
                <w:spacing w:val="1"/>
                <w:sz w:val="24"/>
                <w:szCs w:val="24"/>
              </w:rPr>
              <w:t>a</w:t>
            </w:r>
            <w:r>
              <w:rPr>
                <w:sz w:val="24"/>
                <w:szCs w:val="24"/>
              </w:rPr>
              <w:t xml:space="preserve">ny </w:t>
            </w:r>
            <w:r>
              <w:rPr>
                <w:spacing w:val="1"/>
                <w:sz w:val="24"/>
                <w:szCs w:val="24"/>
              </w:rPr>
              <w:t>t</w:t>
            </w:r>
            <w:r>
              <w:rPr>
                <w:sz w:val="24"/>
                <w:szCs w:val="24"/>
              </w:rPr>
              <w:t>ub</w:t>
            </w:r>
            <w:r>
              <w:rPr>
                <w:spacing w:val="1"/>
                <w:sz w:val="24"/>
                <w:szCs w:val="24"/>
              </w:rPr>
              <w:t>e</w:t>
            </w:r>
            <w:r>
              <w:rPr>
                <w:sz w:val="24"/>
                <w:szCs w:val="24"/>
              </w:rPr>
              <w:t>r</w:t>
            </w:r>
            <w:r>
              <w:rPr>
                <w:spacing w:val="1"/>
                <w:sz w:val="24"/>
                <w:szCs w:val="24"/>
              </w:rPr>
              <w:t>c</w:t>
            </w:r>
            <w:r>
              <w:rPr>
                <w:sz w:val="24"/>
                <w:szCs w:val="24"/>
              </w:rPr>
              <w:t>u</w:t>
            </w:r>
            <w:r>
              <w:rPr>
                <w:spacing w:val="-3"/>
                <w:sz w:val="24"/>
                <w:szCs w:val="24"/>
              </w:rPr>
              <w:t>l</w:t>
            </w:r>
            <w:r>
              <w:rPr>
                <w:spacing w:val="1"/>
                <w:sz w:val="24"/>
                <w:szCs w:val="24"/>
              </w:rPr>
              <w:t>a</w:t>
            </w:r>
            <w:r>
              <w:rPr>
                <w:sz w:val="24"/>
                <w:szCs w:val="24"/>
              </w:rPr>
              <w:t xml:space="preserve">r </w:t>
            </w:r>
            <w:r>
              <w:rPr>
                <w:spacing w:val="-2"/>
                <w:sz w:val="24"/>
                <w:szCs w:val="24"/>
              </w:rPr>
              <w:t>c</w:t>
            </w:r>
            <w:r>
              <w:rPr>
                <w:spacing w:val="1"/>
                <w:sz w:val="24"/>
                <w:szCs w:val="24"/>
              </w:rPr>
              <w:t>a</w:t>
            </w:r>
            <w:r>
              <w:rPr>
                <w:sz w:val="24"/>
                <w:szCs w:val="24"/>
              </w:rPr>
              <w:t>d</w:t>
            </w:r>
            <w:r>
              <w:rPr>
                <w:spacing w:val="1"/>
                <w:sz w:val="24"/>
                <w:szCs w:val="24"/>
              </w:rPr>
              <w:t>e</w:t>
            </w:r>
            <w:r>
              <w:rPr>
                <w:sz w:val="24"/>
                <w:szCs w:val="24"/>
              </w:rPr>
              <w:t>n</w:t>
            </w:r>
            <w:r>
              <w:rPr>
                <w:spacing w:val="-3"/>
                <w:sz w:val="24"/>
                <w:szCs w:val="24"/>
              </w:rPr>
              <w:t>c</w:t>
            </w:r>
            <w:r>
              <w:rPr>
                <w:spacing w:val="1"/>
                <w:sz w:val="24"/>
                <w:szCs w:val="24"/>
              </w:rPr>
              <w:t>ie</w:t>
            </w:r>
            <w:r>
              <w:rPr>
                <w:sz w:val="24"/>
                <w:szCs w:val="24"/>
              </w:rPr>
              <w:t>s</w:t>
            </w:r>
          </w:p>
        </w:tc>
        <w:tc>
          <w:tcPr>
            <w:tcW w:w="4638" w:type="dxa"/>
            <w:tcBorders>
              <w:top w:val="single" w:sz="4" w:space="0" w:color="000000"/>
              <w:left w:val="single" w:sz="4" w:space="0" w:color="000000"/>
              <w:bottom w:val="single" w:sz="4" w:space="0" w:color="000000"/>
              <w:right w:val="single" w:sz="4" w:space="0" w:color="000000"/>
            </w:tcBorders>
          </w:tcPr>
          <w:p w14:paraId="36BCC97D" w14:textId="77777777" w:rsidR="00C53C4F" w:rsidRDefault="00C53C4F" w:rsidP="0018577D"/>
        </w:tc>
      </w:tr>
      <w:tr w:rsidR="00C53C4F" w14:paraId="5FD37755" w14:textId="77777777">
        <w:trPr>
          <w:trHeight w:hRule="exact" w:val="408"/>
        </w:trPr>
        <w:tc>
          <w:tcPr>
            <w:tcW w:w="969" w:type="dxa"/>
            <w:tcBorders>
              <w:top w:val="single" w:sz="4" w:space="0" w:color="000000"/>
              <w:left w:val="single" w:sz="4" w:space="0" w:color="000000"/>
              <w:bottom w:val="single" w:sz="4" w:space="0" w:color="000000"/>
              <w:right w:val="single" w:sz="4" w:space="0" w:color="000000"/>
            </w:tcBorders>
          </w:tcPr>
          <w:p w14:paraId="78ADEB03" w14:textId="77777777" w:rsidR="00C53C4F" w:rsidRDefault="00C97641" w:rsidP="0018577D">
            <w:pPr>
              <w:spacing w:line="260" w:lineRule="exact"/>
              <w:ind w:left="195"/>
              <w:rPr>
                <w:sz w:val="24"/>
                <w:szCs w:val="24"/>
              </w:rPr>
            </w:pPr>
            <w:r>
              <w:rPr>
                <w:sz w:val="24"/>
                <w:szCs w:val="24"/>
              </w:rPr>
              <w:t>7.</w:t>
            </w:r>
          </w:p>
        </w:tc>
        <w:tc>
          <w:tcPr>
            <w:tcW w:w="3641" w:type="dxa"/>
            <w:tcBorders>
              <w:top w:val="single" w:sz="4" w:space="0" w:color="000000"/>
              <w:left w:val="single" w:sz="4" w:space="0" w:color="000000"/>
              <w:bottom w:val="single" w:sz="4" w:space="0" w:color="000000"/>
              <w:right w:val="single" w:sz="4" w:space="0" w:color="000000"/>
            </w:tcBorders>
          </w:tcPr>
          <w:p w14:paraId="431DC9AD" w14:textId="77777777" w:rsidR="00C53C4F" w:rsidRDefault="00C97641" w:rsidP="0018577D">
            <w:pPr>
              <w:spacing w:line="260" w:lineRule="exact"/>
              <w:ind w:left="103"/>
              <w:rPr>
                <w:sz w:val="24"/>
                <w:szCs w:val="24"/>
              </w:rPr>
            </w:pPr>
            <w:r>
              <w:rPr>
                <w:spacing w:val="-1"/>
                <w:sz w:val="24"/>
                <w:szCs w:val="24"/>
              </w:rPr>
              <w:t>S</w:t>
            </w:r>
            <w:r>
              <w:rPr>
                <w:sz w:val="24"/>
                <w:szCs w:val="24"/>
              </w:rPr>
              <w:t>p</w:t>
            </w:r>
            <w:r>
              <w:rPr>
                <w:spacing w:val="1"/>
                <w:sz w:val="24"/>
                <w:szCs w:val="24"/>
              </w:rPr>
              <w:t>i</w:t>
            </w:r>
            <w:r>
              <w:rPr>
                <w:sz w:val="24"/>
                <w:szCs w:val="24"/>
              </w:rPr>
              <w:t>n</w:t>
            </w:r>
            <w:r>
              <w:rPr>
                <w:spacing w:val="1"/>
                <w:sz w:val="24"/>
                <w:szCs w:val="24"/>
              </w:rPr>
              <w:t>a</w:t>
            </w:r>
            <w:r>
              <w:rPr>
                <w:sz w:val="24"/>
                <w:szCs w:val="24"/>
              </w:rPr>
              <w:t>l</w:t>
            </w:r>
            <w:r>
              <w:rPr>
                <w:spacing w:val="1"/>
                <w:sz w:val="24"/>
                <w:szCs w:val="24"/>
              </w:rPr>
              <w:t xml:space="preserve"> c</w:t>
            </w:r>
            <w:r>
              <w:rPr>
                <w:sz w:val="24"/>
                <w:szCs w:val="24"/>
              </w:rPr>
              <w:t>ord</w:t>
            </w:r>
          </w:p>
        </w:tc>
        <w:tc>
          <w:tcPr>
            <w:tcW w:w="4638" w:type="dxa"/>
            <w:tcBorders>
              <w:top w:val="single" w:sz="4" w:space="0" w:color="000000"/>
              <w:left w:val="single" w:sz="4" w:space="0" w:color="000000"/>
              <w:bottom w:val="single" w:sz="4" w:space="0" w:color="000000"/>
              <w:right w:val="single" w:sz="4" w:space="0" w:color="000000"/>
            </w:tcBorders>
          </w:tcPr>
          <w:p w14:paraId="68CEC7CA" w14:textId="77777777" w:rsidR="00C53C4F" w:rsidRDefault="00C53C4F" w:rsidP="0018577D"/>
        </w:tc>
      </w:tr>
      <w:tr w:rsidR="00C53C4F" w14:paraId="2F3E2FCF" w14:textId="77777777">
        <w:trPr>
          <w:trHeight w:hRule="exact" w:val="292"/>
        </w:trPr>
        <w:tc>
          <w:tcPr>
            <w:tcW w:w="969" w:type="dxa"/>
            <w:vMerge w:val="restart"/>
            <w:tcBorders>
              <w:top w:val="single" w:sz="4" w:space="0" w:color="000000"/>
              <w:left w:val="single" w:sz="4" w:space="0" w:color="000000"/>
              <w:right w:val="single" w:sz="4" w:space="0" w:color="000000"/>
            </w:tcBorders>
          </w:tcPr>
          <w:p w14:paraId="4E95E7BF" w14:textId="77777777" w:rsidR="00C53C4F" w:rsidRDefault="00C97641" w:rsidP="0018577D">
            <w:pPr>
              <w:spacing w:before="3"/>
              <w:ind w:left="195"/>
              <w:rPr>
                <w:sz w:val="24"/>
                <w:szCs w:val="24"/>
              </w:rPr>
            </w:pPr>
            <w:r>
              <w:rPr>
                <w:sz w:val="24"/>
                <w:szCs w:val="24"/>
              </w:rPr>
              <w:t>8.</w:t>
            </w:r>
          </w:p>
        </w:tc>
        <w:tc>
          <w:tcPr>
            <w:tcW w:w="3641" w:type="dxa"/>
            <w:tcBorders>
              <w:top w:val="single" w:sz="4" w:space="0" w:color="000000"/>
              <w:left w:val="single" w:sz="4" w:space="0" w:color="000000"/>
              <w:bottom w:val="nil"/>
              <w:right w:val="single" w:sz="4" w:space="0" w:color="000000"/>
            </w:tcBorders>
          </w:tcPr>
          <w:p w14:paraId="67E86B7E" w14:textId="77777777" w:rsidR="00C53C4F" w:rsidRDefault="00C97641" w:rsidP="0018577D">
            <w:pPr>
              <w:spacing w:line="260" w:lineRule="exact"/>
              <w:ind w:left="463"/>
              <w:rPr>
                <w:sz w:val="24"/>
                <w:szCs w:val="24"/>
              </w:rPr>
            </w:pPr>
            <w:r>
              <w:rPr>
                <w:spacing w:val="1"/>
                <w:sz w:val="24"/>
                <w:szCs w:val="24"/>
              </w:rPr>
              <w:t>a</w:t>
            </w:r>
            <w:r>
              <w:rPr>
                <w:sz w:val="24"/>
                <w:szCs w:val="24"/>
              </w:rPr>
              <w:t xml:space="preserve">) </w:t>
            </w:r>
            <w:r>
              <w:rPr>
                <w:spacing w:val="52"/>
                <w:sz w:val="24"/>
                <w:szCs w:val="24"/>
              </w:rPr>
              <w:t xml:space="preserve"> </w:t>
            </w:r>
            <w:r>
              <w:rPr>
                <w:spacing w:val="-1"/>
                <w:sz w:val="24"/>
                <w:szCs w:val="24"/>
              </w:rPr>
              <w:t>U</w:t>
            </w:r>
            <w:r>
              <w:rPr>
                <w:sz w:val="24"/>
                <w:szCs w:val="24"/>
              </w:rPr>
              <w:t>r</w:t>
            </w:r>
            <w:r>
              <w:rPr>
                <w:spacing w:val="1"/>
                <w:sz w:val="24"/>
                <w:szCs w:val="24"/>
              </w:rPr>
              <w:t>i</w:t>
            </w:r>
            <w:r>
              <w:rPr>
                <w:sz w:val="24"/>
                <w:szCs w:val="24"/>
              </w:rPr>
              <w:t>ne</w:t>
            </w:r>
          </w:p>
        </w:tc>
        <w:tc>
          <w:tcPr>
            <w:tcW w:w="4638" w:type="dxa"/>
            <w:tcBorders>
              <w:top w:val="single" w:sz="4" w:space="0" w:color="000000"/>
              <w:left w:val="single" w:sz="4" w:space="0" w:color="000000"/>
              <w:bottom w:val="nil"/>
              <w:right w:val="single" w:sz="4" w:space="0" w:color="000000"/>
            </w:tcBorders>
          </w:tcPr>
          <w:p w14:paraId="5A70AA32" w14:textId="77777777" w:rsidR="00C53C4F" w:rsidRDefault="00C53C4F" w:rsidP="0018577D"/>
        </w:tc>
      </w:tr>
      <w:tr w:rsidR="00C53C4F" w14:paraId="0FF2C0E5" w14:textId="77777777">
        <w:trPr>
          <w:trHeight w:hRule="exact" w:val="272"/>
        </w:trPr>
        <w:tc>
          <w:tcPr>
            <w:tcW w:w="969" w:type="dxa"/>
            <w:vMerge/>
            <w:tcBorders>
              <w:left w:val="single" w:sz="4" w:space="0" w:color="000000"/>
              <w:bottom w:val="single" w:sz="4" w:space="0" w:color="000000"/>
              <w:right w:val="single" w:sz="4" w:space="0" w:color="000000"/>
            </w:tcBorders>
          </w:tcPr>
          <w:p w14:paraId="7FBCE466" w14:textId="77777777" w:rsidR="00C53C4F" w:rsidRDefault="00C53C4F" w:rsidP="0018577D"/>
        </w:tc>
        <w:tc>
          <w:tcPr>
            <w:tcW w:w="3641" w:type="dxa"/>
            <w:tcBorders>
              <w:top w:val="nil"/>
              <w:left w:val="single" w:sz="4" w:space="0" w:color="000000"/>
              <w:bottom w:val="single" w:sz="4" w:space="0" w:color="000000"/>
              <w:right w:val="single" w:sz="4" w:space="0" w:color="000000"/>
            </w:tcBorders>
          </w:tcPr>
          <w:p w14:paraId="0C9312D8" w14:textId="77777777" w:rsidR="00C53C4F" w:rsidRDefault="00C97641" w:rsidP="0018577D">
            <w:pPr>
              <w:spacing w:line="260" w:lineRule="exact"/>
              <w:ind w:left="457"/>
              <w:rPr>
                <w:sz w:val="24"/>
                <w:szCs w:val="24"/>
              </w:rPr>
            </w:pPr>
            <w:r>
              <w:rPr>
                <w:sz w:val="24"/>
                <w:szCs w:val="24"/>
              </w:rPr>
              <w:t xml:space="preserve">b) </w:t>
            </w:r>
            <w:r>
              <w:rPr>
                <w:spacing w:val="40"/>
                <w:sz w:val="24"/>
                <w:szCs w:val="24"/>
              </w:rPr>
              <w:t xml:space="preserve"> </w:t>
            </w:r>
            <w:r>
              <w:rPr>
                <w:sz w:val="24"/>
                <w:szCs w:val="24"/>
              </w:rPr>
              <w:t>Stool</w:t>
            </w:r>
          </w:p>
        </w:tc>
        <w:tc>
          <w:tcPr>
            <w:tcW w:w="4638" w:type="dxa"/>
            <w:tcBorders>
              <w:top w:val="nil"/>
              <w:left w:val="single" w:sz="4" w:space="0" w:color="000000"/>
              <w:bottom w:val="single" w:sz="4" w:space="0" w:color="000000"/>
              <w:right w:val="single" w:sz="4" w:space="0" w:color="000000"/>
            </w:tcBorders>
          </w:tcPr>
          <w:p w14:paraId="0146B0A1" w14:textId="77777777" w:rsidR="00C53C4F" w:rsidRDefault="00C53C4F" w:rsidP="0018577D"/>
        </w:tc>
      </w:tr>
      <w:tr w:rsidR="00C53C4F" w14:paraId="2AEE3973" w14:textId="77777777">
        <w:trPr>
          <w:trHeight w:hRule="exact" w:val="560"/>
        </w:trPr>
        <w:tc>
          <w:tcPr>
            <w:tcW w:w="969" w:type="dxa"/>
            <w:tcBorders>
              <w:top w:val="single" w:sz="4" w:space="0" w:color="000000"/>
              <w:left w:val="single" w:sz="4" w:space="0" w:color="000000"/>
              <w:bottom w:val="single" w:sz="4" w:space="0" w:color="000000"/>
              <w:right w:val="single" w:sz="4" w:space="0" w:color="000000"/>
            </w:tcBorders>
          </w:tcPr>
          <w:p w14:paraId="6EDED1B4" w14:textId="77777777" w:rsidR="00C53C4F" w:rsidRDefault="00C97641" w:rsidP="0018577D">
            <w:pPr>
              <w:spacing w:line="260" w:lineRule="exact"/>
              <w:ind w:left="195"/>
              <w:rPr>
                <w:sz w:val="24"/>
                <w:szCs w:val="24"/>
              </w:rPr>
            </w:pPr>
            <w:r>
              <w:rPr>
                <w:sz w:val="24"/>
                <w:szCs w:val="24"/>
              </w:rPr>
              <w:t>9.</w:t>
            </w:r>
          </w:p>
        </w:tc>
        <w:tc>
          <w:tcPr>
            <w:tcW w:w="3641" w:type="dxa"/>
            <w:tcBorders>
              <w:top w:val="single" w:sz="4" w:space="0" w:color="000000"/>
              <w:left w:val="single" w:sz="4" w:space="0" w:color="000000"/>
              <w:bottom w:val="single" w:sz="4" w:space="0" w:color="000000"/>
              <w:right w:val="single" w:sz="4" w:space="0" w:color="000000"/>
            </w:tcBorders>
          </w:tcPr>
          <w:p w14:paraId="751FDACA" w14:textId="77777777" w:rsidR="00C53C4F" w:rsidRDefault="00C97641" w:rsidP="0018577D">
            <w:pPr>
              <w:spacing w:line="260" w:lineRule="exact"/>
              <w:ind w:left="103"/>
              <w:rPr>
                <w:sz w:val="24"/>
                <w:szCs w:val="24"/>
              </w:rPr>
            </w:pPr>
            <w:r>
              <w:rPr>
                <w:spacing w:val="-1"/>
                <w:sz w:val="24"/>
                <w:szCs w:val="24"/>
              </w:rPr>
              <w:t>S</w:t>
            </w:r>
            <w:r>
              <w:rPr>
                <w:sz w:val="24"/>
                <w:szCs w:val="24"/>
              </w:rPr>
              <w:t>p</w:t>
            </w:r>
            <w:r>
              <w:rPr>
                <w:spacing w:val="1"/>
                <w:sz w:val="24"/>
                <w:szCs w:val="24"/>
              </w:rPr>
              <w:t>lee</w:t>
            </w:r>
            <w:r>
              <w:rPr>
                <w:sz w:val="24"/>
                <w:szCs w:val="24"/>
              </w:rPr>
              <w:t>n</w:t>
            </w:r>
            <w:r>
              <w:rPr>
                <w:spacing w:val="1"/>
                <w:sz w:val="24"/>
                <w:szCs w:val="24"/>
              </w:rPr>
              <w:t xml:space="preserve"> </w:t>
            </w:r>
            <w:r>
              <w:rPr>
                <w:sz w:val="24"/>
                <w:szCs w:val="24"/>
              </w:rPr>
              <w:t xml:space="preserve">– </w:t>
            </w:r>
            <w:r>
              <w:rPr>
                <w:spacing w:val="1"/>
                <w:sz w:val="24"/>
                <w:szCs w:val="24"/>
              </w:rPr>
              <w:t>li</w:t>
            </w:r>
            <w:r>
              <w:rPr>
                <w:spacing w:val="-4"/>
                <w:sz w:val="24"/>
                <w:szCs w:val="24"/>
              </w:rPr>
              <w:t>v</w:t>
            </w:r>
            <w:r>
              <w:rPr>
                <w:spacing w:val="1"/>
                <w:sz w:val="24"/>
                <w:szCs w:val="24"/>
              </w:rPr>
              <w:t>e</w:t>
            </w:r>
            <w:r>
              <w:rPr>
                <w:sz w:val="24"/>
                <w:szCs w:val="24"/>
              </w:rPr>
              <w:t>r</w:t>
            </w:r>
          </w:p>
          <w:p w14:paraId="62196B4C" w14:textId="77777777" w:rsidR="00C53C4F" w:rsidRDefault="00C97641" w:rsidP="0018577D">
            <w:pPr>
              <w:ind w:left="103"/>
              <w:rPr>
                <w:sz w:val="24"/>
                <w:szCs w:val="24"/>
              </w:rPr>
            </w:pPr>
            <w:r>
              <w:rPr>
                <w:spacing w:val="-6"/>
                <w:sz w:val="24"/>
                <w:szCs w:val="24"/>
              </w:rPr>
              <w:t>F</w:t>
            </w:r>
            <w:r>
              <w:rPr>
                <w:spacing w:val="1"/>
                <w:sz w:val="24"/>
                <w:szCs w:val="24"/>
              </w:rPr>
              <w:t>ile</w:t>
            </w:r>
            <w:r>
              <w:rPr>
                <w:sz w:val="24"/>
                <w:szCs w:val="24"/>
              </w:rPr>
              <w:t>s</w:t>
            </w:r>
            <w:r>
              <w:rPr>
                <w:spacing w:val="-1"/>
                <w:sz w:val="24"/>
                <w:szCs w:val="24"/>
              </w:rPr>
              <w:t xml:space="preserve"> </w:t>
            </w:r>
            <w:r>
              <w:rPr>
                <w:sz w:val="24"/>
                <w:szCs w:val="24"/>
              </w:rPr>
              <w:t>&amp;</w:t>
            </w:r>
            <w:r>
              <w:rPr>
                <w:spacing w:val="1"/>
                <w:sz w:val="24"/>
                <w:szCs w:val="24"/>
              </w:rPr>
              <w:t xml:space="preserve"> </w:t>
            </w:r>
            <w:r>
              <w:rPr>
                <w:spacing w:val="-4"/>
                <w:sz w:val="24"/>
                <w:szCs w:val="24"/>
              </w:rPr>
              <w:t>v</w:t>
            </w:r>
            <w:r>
              <w:rPr>
                <w:spacing w:val="1"/>
                <w:sz w:val="24"/>
                <w:szCs w:val="24"/>
              </w:rPr>
              <w:t>a</w:t>
            </w:r>
            <w:r>
              <w:rPr>
                <w:sz w:val="24"/>
                <w:szCs w:val="24"/>
              </w:rPr>
              <w:t>r</w:t>
            </w:r>
            <w:r>
              <w:rPr>
                <w:spacing w:val="1"/>
                <w:sz w:val="24"/>
                <w:szCs w:val="24"/>
              </w:rPr>
              <w:t>ic</w:t>
            </w:r>
            <w:r>
              <w:rPr>
                <w:sz w:val="24"/>
                <w:szCs w:val="24"/>
              </w:rPr>
              <w:t>o</w:t>
            </w:r>
            <w:r>
              <w:rPr>
                <w:spacing w:val="-1"/>
                <w:sz w:val="24"/>
                <w:szCs w:val="24"/>
              </w:rPr>
              <w:t>s</w:t>
            </w:r>
            <w:r>
              <w:rPr>
                <w:sz w:val="24"/>
                <w:szCs w:val="24"/>
              </w:rPr>
              <w:t>e</w:t>
            </w:r>
            <w:r>
              <w:rPr>
                <w:spacing w:val="1"/>
                <w:sz w:val="24"/>
                <w:szCs w:val="24"/>
              </w:rPr>
              <w:t xml:space="preserve"> </w:t>
            </w:r>
            <w:r>
              <w:rPr>
                <w:spacing w:val="-4"/>
                <w:sz w:val="24"/>
                <w:szCs w:val="24"/>
              </w:rPr>
              <w:t>v</w:t>
            </w:r>
            <w:r>
              <w:rPr>
                <w:spacing w:val="1"/>
                <w:sz w:val="24"/>
                <w:szCs w:val="24"/>
              </w:rPr>
              <w:t>ei</w:t>
            </w:r>
            <w:r>
              <w:rPr>
                <w:sz w:val="24"/>
                <w:szCs w:val="24"/>
              </w:rPr>
              <w:t>ns</w:t>
            </w:r>
          </w:p>
        </w:tc>
        <w:tc>
          <w:tcPr>
            <w:tcW w:w="4638" w:type="dxa"/>
            <w:tcBorders>
              <w:top w:val="single" w:sz="4" w:space="0" w:color="000000"/>
              <w:left w:val="single" w:sz="4" w:space="0" w:color="000000"/>
              <w:bottom w:val="single" w:sz="4" w:space="0" w:color="000000"/>
              <w:right w:val="single" w:sz="4" w:space="0" w:color="000000"/>
            </w:tcBorders>
          </w:tcPr>
          <w:p w14:paraId="04361C74" w14:textId="77777777" w:rsidR="00C53C4F" w:rsidRDefault="00C53C4F" w:rsidP="0018577D"/>
        </w:tc>
      </w:tr>
      <w:tr w:rsidR="00C53C4F" w14:paraId="77F83F79" w14:textId="77777777">
        <w:trPr>
          <w:trHeight w:hRule="exact" w:val="1392"/>
        </w:trPr>
        <w:tc>
          <w:tcPr>
            <w:tcW w:w="969" w:type="dxa"/>
            <w:tcBorders>
              <w:top w:val="single" w:sz="4" w:space="0" w:color="000000"/>
              <w:left w:val="single" w:sz="4" w:space="0" w:color="000000"/>
              <w:bottom w:val="single" w:sz="4" w:space="0" w:color="000000"/>
              <w:right w:val="single" w:sz="4" w:space="0" w:color="000000"/>
            </w:tcBorders>
          </w:tcPr>
          <w:p w14:paraId="101ECA2C" w14:textId="77777777" w:rsidR="00C53C4F" w:rsidRDefault="00C97641" w:rsidP="0018577D">
            <w:pPr>
              <w:spacing w:before="2"/>
              <w:ind w:left="195"/>
              <w:rPr>
                <w:sz w:val="24"/>
                <w:szCs w:val="24"/>
              </w:rPr>
            </w:pPr>
            <w:r>
              <w:rPr>
                <w:sz w:val="24"/>
                <w:szCs w:val="24"/>
              </w:rPr>
              <w:t>10.</w:t>
            </w:r>
          </w:p>
        </w:tc>
        <w:tc>
          <w:tcPr>
            <w:tcW w:w="3641" w:type="dxa"/>
            <w:tcBorders>
              <w:top w:val="single" w:sz="4" w:space="0" w:color="000000"/>
              <w:left w:val="single" w:sz="4" w:space="0" w:color="000000"/>
              <w:bottom w:val="single" w:sz="4" w:space="0" w:color="000000"/>
              <w:right w:val="single" w:sz="4" w:space="0" w:color="000000"/>
            </w:tcBorders>
          </w:tcPr>
          <w:p w14:paraId="083EA1DA" w14:textId="77777777" w:rsidR="00C53C4F" w:rsidRDefault="00C97641" w:rsidP="0018577D">
            <w:pPr>
              <w:spacing w:line="260" w:lineRule="exact"/>
              <w:ind w:left="103"/>
              <w:rPr>
                <w:sz w:val="24"/>
                <w:szCs w:val="24"/>
              </w:rPr>
            </w:pPr>
            <w:r>
              <w:rPr>
                <w:spacing w:val="-5"/>
                <w:sz w:val="24"/>
                <w:szCs w:val="24"/>
              </w:rPr>
              <w:t>A</w:t>
            </w:r>
            <w:r>
              <w:rPr>
                <w:spacing w:val="4"/>
                <w:sz w:val="24"/>
                <w:szCs w:val="24"/>
              </w:rPr>
              <w:t>n</w:t>
            </w:r>
            <w:r>
              <w:rPr>
                <w:sz w:val="24"/>
                <w:szCs w:val="24"/>
              </w:rPr>
              <w:t xml:space="preserve">y </w:t>
            </w:r>
            <w:r>
              <w:rPr>
                <w:spacing w:val="-1"/>
                <w:sz w:val="24"/>
                <w:szCs w:val="24"/>
              </w:rPr>
              <w:t>s</w:t>
            </w:r>
            <w:r>
              <w:rPr>
                <w:sz w:val="24"/>
                <w:szCs w:val="24"/>
              </w:rPr>
              <w:t>p</w:t>
            </w:r>
            <w:r>
              <w:rPr>
                <w:spacing w:val="1"/>
                <w:sz w:val="24"/>
                <w:szCs w:val="24"/>
              </w:rPr>
              <w:t>ecia</w:t>
            </w:r>
            <w:r>
              <w:rPr>
                <w:sz w:val="24"/>
                <w:szCs w:val="24"/>
              </w:rPr>
              <w:t>l</w:t>
            </w:r>
            <w:r>
              <w:rPr>
                <w:spacing w:val="1"/>
                <w:sz w:val="24"/>
                <w:szCs w:val="24"/>
              </w:rPr>
              <w:t xml:space="preserve"> </w:t>
            </w:r>
            <w:r>
              <w:rPr>
                <w:spacing w:val="-1"/>
                <w:sz w:val="24"/>
                <w:szCs w:val="24"/>
              </w:rPr>
              <w:t>w</w:t>
            </w:r>
            <w:r>
              <w:rPr>
                <w:spacing w:val="1"/>
                <w:sz w:val="24"/>
                <w:szCs w:val="24"/>
              </w:rPr>
              <w:t>ea</w:t>
            </w:r>
            <w:r>
              <w:rPr>
                <w:sz w:val="24"/>
                <w:szCs w:val="24"/>
              </w:rPr>
              <w:t>k</w:t>
            </w:r>
            <w:r>
              <w:rPr>
                <w:spacing w:val="-4"/>
                <w:sz w:val="24"/>
                <w:szCs w:val="24"/>
              </w:rPr>
              <w:t>n</w:t>
            </w:r>
            <w:r>
              <w:rPr>
                <w:spacing w:val="1"/>
                <w:sz w:val="24"/>
                <w:szCs w:val="24"/>
              </w:rPr>
              <w:t>e</w:t>
            </w:r>
            <w:r>
              <w:rPr>
                <w:spacing w:val="-1"/>
                <w:sz w:val="24"/>
                <w:szCs w:val="24"/>
              </w:rPr>
              <w:t>ss</w:t>
            </w:r>
            <w:r>
              <w:rPr>
                <w:sz w:val="24"/>
                <w:szCs w:val="24"/>
              </w:rPr>
              <w:t>, d</w:t>
            </w:r>
            <w:r>
              <w:rPr>
                <w:spacing w:val="1"/>
                <w:sz w:val="24"/>
                <w:szCs w:val="24"/>
              </w:rPr>
              <w:t>e</w:t>
            </w:r>
            <w:r>
              <w:rPr>
                <w:sz w:val="24"/>
                <w:szCs w:val="24"/>
              </w:rPr>
              <w:t>f</w:t>
            </w:r>
            <w:r>
              <w:rPr>
                <w:spacing w:val="1"/>
                <w:sz w:val="24"/>
                <w:szCs w:val="24"/>
              </w:rPr>
              <w:t>e</w:t>
            </w:r>
            <w:r>
              <w:rPr>
                <w:spacing w:val="-3"/>
                <w:sz w:val="24"/>
                <w:szCs w:val="24"/>
              </w:rPr>
              <w:t>c</w:t>
            </w:r>
            <w:r>
              <w:rPr>
                <w:sz w:val="24"/>
                <w:szCs w:val="24"/>
              </w:rPr>
              <w:t>t</w:t>
            </w:r>
            <w:r>
              <w:rPr>
                <w:spacing w:val="1"/>
                <w:sz w:val="24"/>
                <w:szCs w:val="24"/>
              </w:rPr>
              <w:t xml:space="preserve"> </w:t>
            </w:r>
            <w:r>
              <w:rPr>
                <w:sz w:val="24"/>
                <w:szCs w:val="24"/>
              </w:rPr>
              <w:t>or</w:t>
            </w:r>
          </w:p>
          <w:p w14:paraId="65D3CD95" w14:textId="77777777" w:rsidR="00C53C4F" w:rsidRDefault="00C97641" w:rsidP="0018577D">
            <w:pPr>
              <w:ind w:left="103" w:right="88"/>
              <w:rPr>
                <w:sz w:val="24"/>
                <w:szCs w:val="24"/>
              </w:rPr>
            </w:pPr>
            <w:r>
              <w:rPr>
                <w:sz w:val="24"/>
                <w:szCs w:val="24"/>
              </w:rPr>
              <w:t>d</w:t>
            </w:r>
            <w:r>
              <w:rPr>
                <w:spacing w:val="1"/>
                <w:sz w:val="24"/>
                <w:szCs w:val="24"/>
              </w:rPr>
              <w:t>i</w:t>
            </w:r>
            <w:r>
              <w:rPr>
                <w:spacing w:val="-1"/>
                <w:sz w:val="24"/>
                <w:szCs w:val="24"/>
              </w:rPr>
              <w:t>s</w:t>
            </w:r>
            <w:r>
              <w:rPr>
                <w:spacing w:val="1"/>
                <w:sz w:val="24"/>
                <w:szCs w:val="24"/>
              </w:rPr>
              <w:t>ea</w:t>
            </w:r>
            <w:r>
              <w:rPr>
                <w:spacing w:val="-1"/>
                <w:sz w:val="24"/>
                <w:szCs w:val="24"/>
              </w:rPr>
              <w:t>s</w:t>
            </w:r>
            <w:r>
              <w:rPr>
                <w:sz w:val="24"/>
                <w:szCs w:val="24"/>
              </w:rPr>
              <w:t>e</w:t>
            </w:r>
            <w:r>
              <w:rPr>
                <w:spacing w:val="1"/>
                <w:sz w:val="24"/>
                <w:szCs w:val="24"/>
              </w:rPr>
              <w:t xml:space="preserve"> e</w:t>
            </w:r>
            <w:r>
              <w:rPr>
                <w:sz w:val="24"/>
                <w:szCs w:val="24"/>
              </w:rPr>
              <w:t>.</w:t>
            </w:r>
            <w:r>
              <w:rPr>
                <w:spacing w:val="-4"/>
                <w:sz w:val="24"/>
                <w:szCs w:val="24"/>
              </w:rPr>
              <w:t>g</w:t>
            </w:r>
            <w:r>
              <w:rPr>
                <w:sz w:val="24"/>
                <w:szCs w:val="24"/>
              </w:rPr>
              <w:t>. d</w:t>
            </w:r>
            <w:r>
              <w:rPr>
                <w:spacing w:val="1"/>
                <w:sz w:val="24"/>
                <w:szCs w:val="24"/>
              </w:rPr>
              <w:t>e</w:t>
            </w:r>
            <w:r>
              <w:rPr>
                <w:sz w:val="24"/>
                <w:szCs w:val="24"/>
              </w:rPr>
              <w:t>f</w:t>
            </w:r>
            <w:r>
              <w:rPr>
                <w:spacing w:val="1"/>
                <w:sz w:val="24"/>
                <w:szCs w:val="24"/>
              </w:rPr>
              <w:t>e</w:t>
            </w:r>
            <w:r>
              <w:rPr>
                <w:spacing w:val="-3"/>
                <w:sz w:val="24"/>
                <w:szCs w:val="24"/>
              </w:rPr>
              <w:t>c</w:t>
            </w:r>
            <w:r>
              <w:rPr>
                <w:spacing w:val="1"/>
                <w:sz w:val="24"/>
                <w:szCs w:val="24"/>
              </w:rPr>
              <w:t>t</w:t>
            </w:r>
            <w:r>
              <w:rPr>
                <w:sz w:val="24"/>
                <w:szCs w:val="24"/>
              </w:rPr>
              <w:t>s</w:t>
            </w:r>
            <w:r>
              <w:rPr>
                <w:spacing w:val="-1"/>
                <w:sz w:val="24"/>
                <w:szCs w:val="24"/>
              </w:rPr>
              <w:t xml:space="preserve"> </w:t>
            </w:r>
            <w:r>
              <w:rPr>
                <w:sz w:val="24"/>
                <w:szCs w:val="24"/>
              </w:rPr>
              <w:t xml:space="preserve">of </w:t>
            </w:r>
            <w:r>
              <w:rPr>
                <w:spacing w:val="-1"/>
                <w:sz w:val="24"/>
                <w:szCs w:val="24"/>
              </w:rPr>
              <w:t>s</w:t>
            </w:r>
            <w:r>
              <w:rPr>
                <w:sz w:val="24"/>
                <w:szCs w:val="24"/>
              </w:rPr>
              <w:t>p</w:t>
            </w:r>
            <w:r>
              <w:rPr>
                <w:spacing w:val="1"/>
                <w:sz w:val="24"/>
                <w:szCs w:val="24"/>
              </w:rPr>
              <w:t>eec</w:t>
            </w:r>
            <w:r>
              <w:rPr>
                <w:sz w:val="24"/>
                <w:szCs w:val="24"/>
              </w:rPr>
              <w:t xml:space="preserve">h, </w:t>
            </w:r>
            <w:r>
              <w:rPr>
                <w:spacing w:val="1"/>
                <w:sz w:val="24"/>
                <w:szCs w:val="24"/>
              </w:rPr>
              <w:t>l</w:t>
            </w:r>
            <w:r>
              <w:rPr>
                <w:spacing w:val="-4"/>
                <w:sz w:val="24"/>
                <w:szCs w:val="24"/>
              </w:rPr>
              <w:t>o</w:t>
            </w:r>
            <w:r>
              <w:rPr>
                <w:spacing w:val="1"/>
                <w:sz w:val="24"/>
                <w:szCs w:val="24"/>
              </w:rPr>
              <w:t>ca</w:t>
            </w:r>
            <w:r>
              <w:rPr>
                <w:sz w:val="24"/>
                <w:szCs w:val="24"/>
              </w:rPr>
              <w:t xml:space="preserve">l </w:t>
            </w:r>
            <w:r>
              <w:rPr>
                <w:spacing w:val="1"/>
                <w:sz w:val="24"/>
                <w:szCs w:val="24"/>
              </w:rPr>
              <w:t>t</w:t>
            </w:r>
            <w:r>
              <w:rPr>
                <w:spacing w:val="-1"/>
                <w:sz w:val="24"/>
                <w:szCs w:val="24"/>
              </w:rPr>
              <w:t>w</w:t>
            </w:r>
            <w:r>
              <w:rPr>
                <w:spacing w:val="2"/>
                <w:sz w:val="24"/>
                <w:szCs w:val="24"/>
              </w:rPr>
              <w:t>i</w:t>
            </w:r>
            <w:r>
              <w:rPr>
                <w:spacing w:val="1"/>
                <w:sz w:val="24"/>
                <w:szCs w:val="24"/>
              </w:rPr>
              <w:t>tc</w:t>
            </w:r>
            <w:r>
              <w:rPr>
                <w:sz w:val="24"/>
                <w:szCs w:val="24"/>
              </w:rPr>
              <w:t>h</w:t>
            </w:r>
            <w:r>
              <w:rPr>
                <w:spacing w:val="1"/>
                <w:sz w:val="24"/>
                <w:szCs w:val="24"/>
              </w:rPr>
              <w:t>i</w:t>
            </w:r>
            <w:r>
              <w:rPr>
                <w:sz w:val="24"/>
                <w:szCs w:val="24"/>
              </w:rPr>
              <w:t>ng</w:t>
            </w:r>
            <w:r>
              <w:rPr>
                <w:spacing w:val="-4"/>
                <w:sz w:val="24"/>
                <w:szCs w:val="24"/>
              </w:rPr>
              <w:t xml:space="preserve"> </w:t>
            </w:r>
            <w:r>
              <w:rPr>
                <w:sz w:val="24"/>
                <w:szCs w:val="24"/>
              </w:rPr>
              <w:t xml:space="preserve">or </w:t>
            </w:r>
            <w:r>
              <w:rPr>
                <w:spacing w:val="-1"/>
                <w:sz w:val="24"/>
                <w:szCs w:val="24"/>
              </w:rPr>
              <w:t>s</w:t>
            </w:r>
            <w:r>
              <w:rPr>
                <w:sz w:val="24"/>
                <w:szCs w:val="24"/>
              </w:rPr>
              <w:t>p</w:t>
            </w:r>
            <w:r>
              <w:rPr>
                <w:spacing w:val="1"/>
                <w:sz w:val="24"/>
                <w:szCs w:val="24"/>
              </w:rPr>
              <w:t>a</w:t>
            </w:r>
            <w:r>
              <w:rPr>
                <w:spacing w:val="-1"/>
                <w:sz w:val="24"/>
                <w:szCs w:val="24"/>
              </w:rPr>
              <w:t>s</w:t>
            </w:r>
            <w:r>
              <w:rPr>
                <w:spacing w:val="1"/>
                <w:sz w:val="24"/>
                <w:szCs w:val="24"/>
              </w:rPr>
              <w:t>m</w:t>
            </w:r>
            <w:r>
              <w:rPr>
                <w:sz w:val="24"/>
                <w:szCs w:val="24"/>
              </w:rPr>
              <w:t>s</w:t>
            </w:r>
            <w:r>
              <w:rPr>
                <w:spacing w:val="-1"/>
                <w:sz w:val="24"/>
                <w:szCs w:val="24"/>
              </w:rPr>
              <w:t xml:space="preserve"> </w:t>
            </w:r>
            <w:r>
              <w:rPr>
                <w:sz w:val="24"/>
                <w:szCs w:val="24"/>
              </w:rPr>
              <w:t>or o</w:t>
            </w:r>
            <w:r>
              <w:rPr>
                <w:spacing w:val="1"/>
                <w:sz w:val="24"/>
                <w:szCs w:val="24"/>
              </w:rPr>
              <w:t>t</w:t>
            </w:r>
            <w:r>
              <w:rPr>
                <w:sz w:val="24"/>
                <w:szCs w:val="24"/>
              </w:rPr>
              <w:t>h</w:t>
            </w:r>
            <w:r>
              <w:rPr>
                <w:spacing w:val="1"/>
                <w:sz w:val="24"/>
                <w:szCs w:val="24"/>
              </w:rPr>
              <w:t>e</w:t>
            </w:r>
            <w:r>
              <w:rPr>
                <w:sz w:val="24"/>
                <w:szCs w:val="24"/>
              </w:rPr>
              <w:t>r n</w:t>
            </w:r>
            <w:r>
              <w:rPr>
                <w:spacing w:val="1"/>
                <w:sz w:val="24"/>
                <w:szCs w:val="24"/>
              </w:rPr>
              <w:t>e</w:t>
            </w:r>
            <w:r>
              <w:rPr>
                <w:sz w:val="24"/>
                <w:szCs w:val="24"/>
              </w:rPr>
              <w:t>r</w:t>
            </w:r>
            <w:r>
              <w:rPr>
                <w:spacing w:val="-4"/>
                <w:sz w:val="24"/>
                <w:szCs w:val="24"/>
              </w:rPr>
              <w:t>v</w:t>
            </w:r>
            <w:r>
              <w:rPr>
                <w:sz w:val="24"/>
                <w:szCs w:val="24"/>
              </w:rPr>
              <w:t>ous</w:t>
            </w:r>
            <w:r>
              <w:rPr>
                <w:spacing w:val="-1"/>
                <w:sz w:val="24"/>
                <w:szCs w:val="24"/>
              </w:rPr>
              <w:t xml:space="preserve"> </w:t>
            </w:r>
            <w:r>
              <w:rPr>
                <w:sz w:val="24"/>
                <w:szCs w:val="24"/>
              </w:rPr>
              <w:t>d</w:t>
            </w:r>
            <w:r>
              <w:rPr>
                <w:spacing w:val="1"/>
                <w:sz w:val="24"/>
                <w:szCs w:val="24"/>
              </w:rPr>
              <w:t>i</w:t>
            </w:r>
            <w:r>
              <w:rPr>
                <w:spacing w:val="-1"/>
                <w:sz w:val="24"/>
                <w:szCs w:val="24"/>
              </w:rPr>
              <w:t>s</w:t>
            </w:r>
            <w:r>
              <w:rPr>
                <w:sz w:val="24"/>
                <w:szCs w:val="24"/>
              </w:rPr>
              <w:t>ord</w:t>
            </w:r>
            <w:r>
              <w:rPr>
                <w:spacing w:val="1"/>
                <w:sz w:val="24"/>
                <w:szCs w:val="24"/>
              </w:rPr>
              <w:t>e</w:t>
            </w:r>
            <w:r>
              <w:rPr>
                <w:sz w:val="24"/>
                <w:szCs w:val="24"/>
              </w:rPr>
              <w:t>r</w:t>
            </w:r>
            <w:r>
              <w:rPr>
                <w:spacing w:val="-1"/>
                <w:sz w:val="24"/>
                <w:szCs w:val="24"/>
              </w:rPr>
              <w:t>s</w:t>
            </w:r>
            <w:r>
              <w:rPr>
                <w:sz w:val="24"/>
                <w:szCs w:val="24"/>
              </w:rPr>
              <w:t xml:space="preserve">. </w:t>
            </w:r>
            <w:proofErr w:type="spellStart"/>
            <w:r>
              <w:rPr>
                <w:spacing w:val="-1"/>
                <w:sz w:val="24"/>
                <w:szCs w:val="24"/>
              </w:rPr>
              <w:t>V</w:t>
            </w:r>
            <w:r>
              <w:rPr>
                <w:spacing w:val="1"/>
                <w:sz w:val="24"/>
                <w:szCs w:val="24"/>
              </w:rPr>
              <w:t>e</w:t>
            </w:r>
            <w:r>
              <w:rPr>
                <w:sz w:val="24"/>
                <w:szCs w:val="24"/>
              </w:rPr>
              <w:t>n</w:t>
            </w:r>
            <w:r>
              <w:rPr>
                <w:spacing w:val="1"/>
                <w:sz w:val="24"/>
                <w:szCs w:val="24"/>
              </w:rPr>
              <w:t>e</w:t>
            </w:r>
            <w:r>
              <w:rPr>
                <w:sz w:val="24"/>
                <w:szCs w:val="24"/>
              </w:rPr>
              <w:t>r</w:t>
            </w:r>
            <w:r>
              <w:rPr>
                <w:spacing w:val="1"/>
                <w:sz w:val="24"/>
                <w:szCs w:val="24"/>
              </w:rPr>
              <w:t>a</w:t>
            </w:r>
            <w:r>
              <w:rPr>
                <w:sz w:val="24"/>
                <w:szCs w:val="24"/>
              </w:rPr>
              <w:t>l</w:t>
            </w:r>
            <w:proofErr w:type="spellEnd"/>
            <w:r>
              <w:rPr>
                <w:spacing w:val="1"/>
                <w:sz w:val="24"/>
                <w:szCs w:val="24"/>
              </w:rPr>
              <w:t xml:space="preserve"> </w:t>
            </w:r>
            <w:r>
              <w:rPr>
                <w:sz w:val="24"/>
                <w:szCs w:val="24"/>
              </w:rPr>
              <w:t>d</w:t>
            </w:r>
            <w:r>
              <w:rPr>
                <w:spacing w:val="1"/>
                <w:sz w:val="24"/>
                <w:szCs w:val="24"/>
              </w:rPr>
              <w:t>i</w:t>
            </w:r>
            <w:r>
              <w:rPr>
                <w:spacing w:val="-1"/>
                <w:sz w:val="24"/>
                <w:szCs w:val="24"/>
              </w:rPr>
              <w:t>s</w:t>
            </w:r>
            <w:r>
              <w:rPr>
                <w:spacing w:val="1"/>
                <w:sz w:val="24"/>
                <w:szCs w:val="24"/>
              </w:rPr>
              <w:t>ea</w:t>
            </w:r>
            <w:r>
              <w:rPr>
                <w:spacing w:val="-1"/>
                <w:sz w:val="24"/>
                <w:szCs w:val="24"/>
              </w:rPr>
              <w:t>s</w:t>
            </w:r>
            <w:r>
              <w:rPr>
                <w:sz w:val="24"/>
                <w:szCs w:val="24"/>
              </w:rPr>
              <w:t>e or rh</w:t>
            </w:r>
            <w:r>
              <w:rPr>
                <w:spacing w:val="1"/>
                <w:sz w:val="24"/>
                <w:szCs w:val="24"/>
              </w:rPr>
              <w:t>e</w:t>
            </w:r>
            <w:r>
              <w:rPr>
                <w:sz w:val="24"/>
                <w:szCs w:val="24"/>
              </w:rPr>
              <w:t>u</w:t>
            </w:r>
            <w:r>
              <w:rPr>
                <w:spacing w:val="1"/>
                <w:sz w:val="24"/>
                <w:szCs w:val="24"/>
              </w:rPr>
              <w:t>ma</w:t>
            </w:r>
            <w:r>
              <w:rPr>
                <w:spacing w:val="-3"/>
                <w:sz w:val="24"/>
                <w:szCs w:val="24"/>
              </w:rPr>
              <w:t>t</w:t>
            </w:r>
            <w:r>
              <w:rPr>
                <w:spacing w:val="1"/>
                <w:sz w:val="24"/>
                <w:szCs w:val="24"/>
              </w:rPr>
              <w:t>i</w:t>
            </w:r>
            <w:r>
              <w:rPr>
                <w:sz w:val="24"/>
                <w:szCs w:val="24"/>
              </w:rPr>
              <w:t>c</w:t>
            </w:r>
            <w:r>
              <w:rPr>
                <w:spacing w:val="1"/>
                <w:sz w:val="24"/>
                <w:szCs w:val="24"/>
              </w:rPr>
              <w:t xml:space="preserve"> </w:t>
            </w:r>
            <w:r>
              <w:rPr>
                <w:spacing w:val="-3"/>
                <w:sz w:val="24"/>
                <w:szCs w:val="24"/>
              </w:rPr>
              <w:t>T</w:t>
            </w:r>
            <w:r>
              <w:rPr>
                <w:spacing w:val="1"/>
                <w:sz w:val="24"/>
                <w:szCs w:val="24"/>
              </w:rPr>
              <w:t>e</w:t>
            </w:r>
            <w:r>
              <w:rPr>
                <w:sz w:val="24"/>
                <w:szCs w:val="24"/>
              </w:rPr>
              <w:t>nd</w:t>
            </w:r>
            <w:r>
              <w:rPr>
                <w:spacing w:val="1"/>
                <w:sz w:val="24"/>
                <w:szCs w:val="24"/>
              </w:rPr>
              <w:t>e</w:t>
            </w:r>
            <w:r>
              <w:rPr>
                <w:spacing w:val="-4"/>
                <w:sz w:val="24"/>
                <w:szCs w:val="24"/>
              </w:rPr>
              <w:t>n</w:t>
            </w:r>
            <w:r>
              <w:rPr>
                <w:spacing w:val="1"/>
                <w:sz w:val="24"/>
                <w:szCs w:val="24"/>
              </w:rPr>
              <w:t>c</w:t>
            </w:r>
            <w:r>
              <w:rPr>
                <w:spacing w:val="-8"/>
                <w:sz w:val="24"/>
                <w:szCs w:val="24"/>
              </w:rPr>
              <w:t>y</w:t>
            </w:r>
            <w:r>
              <w:rPr>
                <w:sz w:val="24"/>
                <w:szCs w:val="24"/>
              </w:rPr>
              <w:t>.</w:t>
            </w:r>
          </w:p>
        </w:tc>
        <w:tc>
          <w:tcPr>
            <w:tcW w:w="4638" w:type="dxa"/>
            <w:tcBorders>
              <w:top w:val="single" w:sz="4" w:space="0" w:color="000000"/>
              <w:left w:val="single" w:sz="4" w:space="0" w:color="000000"/>
              <w:bottom w:val="single" w:sz="4" w:space="0" w:color="000000"/>
              <w:right w:val="single" w:sz="4" w:space="0" w:color="000000"/>
            </w:tcBorders>
          </w:tcPr>
          <w:p w14:paraId="0982BF79" w14:textId="77777777" w:rsidR="00C53C4F" w:rsidRDefault="00C53C4F" w:rsidP="0018577D"/>
        </w:tc>
      </w:tr>
      <w:tr w:rsidR="00C53C4F" w14:paraId="579848F8" w14:textId="77777777">
        <w:trPr>
          <w:trHeight w:hRule="exact" w:val="840"/>
        </w:trPr>
        <w:tc>
          <w:tcPr>
            <w:tcW w:w="969" w:type="dxa"/>
            <w:tcBorders>
              <w:top w:val="single" w:sz="4" w:space="0" w:color="000000"/>
              <w:left w:val="single" w:sz="4" w:space="0" w:color="000000"/>
              <w:bottom w:val="single" w:sz="4" w:space="0" w:color="000000"/>
              <w:right w:val="single" w:sz="4" w:space="0" w:color="000000"/>
            </w:tcBorders>
          </w:tcPr>
          <w:p w14:paraId="09A7FFD8" w14:textId="77777777" w:rsidR="00C53C4F" w:rsidRDefault="00C97641" w:rsidP="0018577D">
            <w:pPr>
              <w:spacing w:line="260" w:lineRule="exact"/>
              <w:ind w:left="195"/>
              <w:rPr>
                <w:sz w:val="24"/>
                <w:szCs w:val="24"/>
              </w:rPr>
            </w:pPr>
            <w:r>
              <w:rPr>
                <w:sz w:val="24"/>
                <w:szCs w:val="24"/>
              </w:rPr>
              <w:t>11.</w:t>
            </w:r>
          </w:p>
        </w:tc>
        <w:tc>
          <w:tcPr>
            <w:tcW w:w="3641" w:type="dxa"/>
            <w:tcBorders>
              <w:top w:val="single" w:sz="4" w:space="0" w:color="000000"/>
              <w:left w:val="single" w:sz="4" w:space="0" w:color="000000"/>
              <w:bottom w:val="single" w:sz="4" w:space="0" w:color="000000"/>
              <w:right w:val="single" w:sz="4" w:space="0" w:color="000000"/>
            </w:tcBorders>
          </w:tcPr>
          <w:p w14:paraId="0D0EB0C0" w14:textId="77777777" w:rsidR="00C53C4F" w:rsidRDefault="00C97641" w:rsidP="0018577D">
            <w:pPr>
              <w:spacing w:line="260" w:lineRule="exact"/>
              <w:ind w:left="103"/>
              <w:rPr>
                <w:sz w:val="24"/>
                <w:szCs w:val="24"/>
              </w:rPr>
            </w:pPr>
            <w:r>
              <w:rPr>
                <w:spacing w:val="-5"/>
                <w:sz w:val="24"/>
                <w:szCs w:val="24"/>
              </w:rPr>
              <w:t>G</w:t>
            </w:r>
            <w:r>
              <w:rPr>
                <w:spacing w:val="1"/>
                <w:sz w:val="24"/>
                <w:szCs w:val="24"/>
              </w:rPr>
              <w:t>e</w:t>
            </w:r>
            <w:r>
              <w:rPr>
                <w:sz w:val="24"/>
                <w:szCs w:val="24"/>
              </w:rPr>
              <w:t>n</w:t>
            </w:r>
            <w:r>
              <w:rPr>
                <w:spacing w:val="1"/>
                <w:sz w:val="24"/>
                <w:szCs w:val="24"/>
              </w:rPr>
              <w:t>e</w:t>
            </w:r>
            <w:r>
              <w:rPr>
                <w:sz w:val="24"/>
                <w:szCs w:val="24"/>
              </w:rPr>
              <w:t>r</w:t>
            </w:r>
            <w:r>
              <w:rPr>
                <w:spacing w:val="1"/>
                <w:sz w:val="24"/>
                <w:szCs w:val="24"/>
              </w:rPr>
              <w:t>a</w:t>
            </w:r>
            <w:r>
              <w:rPr>
                <w:sz w:val="24"/>
                <w:szCs w:val="24"/>
              </w:rPr>
              <w:t>l</w:t>
            </w:r>
            <w:r>
              <w:rPr>
                <w:spacing w:val="1"/>
                <w:sz w:val="24"/>
                <w:szCs w:val="24"/>
              </w:rPr>
              <w:t xml:space="preserve"> </w:t>
            </w:r>
            <w:r>
              <w:rPr>
                <w:sz w:val="24"/>
                <w:szCs w:val="24"/>
              </w:rPr>
              <w:t>ob</w:t>
            </w:r>
            <w:r>
              <w:rPr>
                <w:spacing w:val="-1"/>
                <w:sz w:val="24"/>
                <w:szCs w:val="24"/>
              </w:rPr>
              <w:t>s</w:t>
            </w:r>
            <w:r>
              <w:rPr>
                <w:spacing w:val="1"/>
                <w:sz w:val="24"/>
                <w:szCs w:val="24"/>
              </w:rPr>
              <w:t>e</w:t>
            </w:r>
            <w:r>
              <w:rPr>
                <w:sz w:val="24"/>
                <w:szCs w:val="24"/>
              </w:rPr>
              <w:t>r</w:t>
            </w:r>
            <w:r>
              <w:rPr>
                <w:spacing w:val="-4"/>
                <w:sz w:val="24"/>
                <w:szCs w:val="24"/>
              </w:rPr>
              <w:t>v</w:t>
            </w:r>
            <w:r>
              <w:rPr>
                <w:spacing w:val="1"/>
                <w:sz w:val="24"/>
                <w:szCs w:val="24"/>
              </w:rPr>
              <w:t>ati</w:t>
            </w:r>
            <w:r>
              <w:rPr>
                <w:sz w:val="24"/>
                <w:szCs w:val="24"/>
              </w:rPr>
              <w:t>on</w:t>
            </w:r>
            <w:r>
              <w:rPr>
                <w:spacing w:val="-1"/>
                <w:sz w:val="24"/>
                <w:szCs w:val="24"/>
              </w:rPr>
              <w:t>s</w:t>
            </w:r>
            <w:r>
              <w:rPr>
                <w:sz w:val="24"/>
                <w:szCs w:val="24"/>
              </w:rPr>
              <w:t xml:space="preserve">. </w:t>
            </w:r>
            <w:r>
              <w:rPr>
                <w:spacing w:val="-4"/>
                <w:sz w:val="24"/>
                <w:szCs w:val="24"/>
              </w:rPr>
              <w:t>I</w:t>
            </w:r>
            <w:r>
              <w:rPr>
                <w:sz w:val="24"/>
                <w:szCs w:val="24"/>
              </w:rPr>
              <w:t xml:space="preserve">f </w:t>
            </w:r>
            <w:r>
              <w:rPr>
                <w:spacing w:val="-1"/>
                <w:sz w:val="24"/>
                <w:szCs w:val="24"/>
              </w:rPr>
              <w:t>s</w:t>
            </w:r>
            <w:r>
              <w:rPr>
                <w:sz w:val="24"/>
                <w:szCs w:val="24"/>
              </w:rPr>
              <w:t>p</w:t>
            </w:r>
            <w:r>
              <w:rPr>
                <w:spacing w:val="1"/>
                <w:sz w:val="24"/>
                <w:szCs w:val="24"/>
              </w:rPr>
              <w:t>ecia</w:t>
            </w:r>
            <w:r>
              <w:rPr>
                <w:sz w:val="24"/>
                <w:szCs w:val="24"/>
              </w:rPr>
              <w:t>l</w:t>
            </w:r>
          </w:p>
          <w:p w14:paraId="079F80D5" w14:textId="77777777" w:rsidR="00C53C4F" w:rsidRDefault="00C97641" w:rsidP="0018577D">
            <w:pPr>
              <w:ind w:left="103" w:right="310"/>
              <w:rPr>
                <w:sz w:val="24"/>
                <w:szCs w:val="24"/>
              </w:rPr>
            </w:pPr>
            <w:r>
              <w:rPr>
                <w:spacing w:val="1"/>
                <w:sz w:val="24"/>
                <w:szCs w:val="24"/>
              </w:rPr>
              <w:t>ca</w:t>
            </w:r>
            <w:r>
              <w:rPr>
                <w:sz w:val="24"/>
                <w:szCs w:val="24"/>
              </w:rPr>
              <w:t>re</w:t>
            </w:r>
            <w:r>
              <w:rPr>
                <w:spacing w:val="1"/>
                <w:sz w:val="24"/>
                <w:szCs w:val="24"/>
              </w:rPr>
              <w:t xml:space="preserve"> i</w:t>
            </w:r>
            <w:r>
              <w:rPr>
                <w:sz w:val="24"/>
                <w:szCs w:val="24"/>
              </w:rPr>
              <w:t>s</w:t>
            </w:r>
            <w:r>
              <w:rPr>
                <w:spacing w:val="-1"/>
                <w:sz w:val="24"/>
                <w:szCs w:val="24"/>
              </w:rPr>
              <w:t xml:space="preserve"> </w:t>
            </w:r>
            <w:r>
              <w:rPr>
                <w:sz w:val="24"/>
                <w:szCs w:val="24"/>
              </w:rPr>
              <w:t>d</w:t>
            </w:r>
            <w:r>
              <w:rPr>
                <w:spacing w:val="1"/>
                <w:sz w:val="24"/>
                <w:szCs w:val="24"/>
              </w:rPr>
              <w:t>e</w:t>
            </w:r>
            <w:r>
              <w:rPr>
                <w:spacing w:val="-1"/>
                <w:sz w:val="24"/>
                <w:szCs w:val="24"/>
              </w:rPr>
              <w:t>s</w:t>
            </w:r>
            <w:r>
              <w:rPr>
                <w:spacing w:val="1"/>
                <w:sz w:val="24"/>
                <w:szCs w:val="24"/>
              </w:rPr>
              <w:t>i</w:t>
            </w:r>
            <w:r>
              <w:rPr>
                <w:spacing w:val="-4"/>
                <w:sz w:val="24"/>
                <w:szCs w:val="24"/>
              </w:rPr>
              <w:t>r</w:t>
            </w:r>
            <w:r>
              <w:rPr>
                <w:spacing w:val="1"/>
                <w:sz w:val="24"/>
                <w:szCs w:val="24"/>
              </w:rPr>
              <w:t>a</w:t>
            </w:r>
            <w:r>
              <w:rPr>
                <w:sz w:val="24"/>
                <w:szCs w:val="24"/>
              </w:rPr>
              <w:t>b</w:t>
            </w:r>
            <w:r>
              <w:rPr>
                <w:spacing w:val="-3"/>
                <w:sz w:val="24"/>
                <w:szCs w:val="24"/>
              </w:rPr>
              <w:t>l</w:t>
            </w:r>
            <w:r>
              <w:rPr>
                <w:sz w:val="24"/>
                <w:szCs w:val="24"/>
              </w:rPr>
              <w:t>e</w:t>
            </w:r>
            <w:r>
              <w:rPr>
                <w:spacing w:val="1"/>
                <w:sz w:val="24"/>
                <w:szCs w:val="24"/>
              </w:rPr>
              <w:t xml:space="preserve"> i</w:t>
            </w:r>
            <w:r>
              <w:rPr>
                <w:sz w:val="24"/>
                <w:szCs w:val="24"/>
              </w:rPr>
              <w:t xml:space="preserve">n </w:t>
            </w:r>
            <w:r>
              <w:rPr>
                <w:spacing w:val="1"/>
                <w:sz w:val="24"/>
                <w:szCs w:val="24"/>
              </w:rPr>
              <w:t>a</w:t>
            </w:r>
            <w:r>
              <w:rPr>
                <w:sz w:val="24"/>
                <w:szCs w:val="24"/>
              </w:rPr>
              <w:t>ny</w:t>
            </w:r>
            <w:r>
              <w:rPr>
                <w:spacing w:val="-8"/>
                <w:sz w:val="24"/>
                <w:szCs w:val="24"/>
              </w:rPr>
              <w:t xml:space="preserve"> </w:t>
            </w:r>
            <w:r>
              <w:rPr>
                <w:spacing w:val="-1"/>
                <w:sz w:val="24"/>
                <w:szCs w:val="24"/>
              </w:rPr>
              <w:t>s</w:t>
            </w:r>
            <w:r>
              <w:rPr>
                <w:sz w:val="24"/>
                <w:szCs w:val="24"/>
              </w:rPr>
              <w:t>p</w:t>
            </w:r>
            <w:r>
              <w:rPr>
                <w:spacing w:val="1"/>
                <w:sz w:val="24"/>
                <w:szCs w:val="24"/>
              </w:rPr>
              <w:t>ecia</w:t>
            </w:r>
            <w:r>
              <w:rPr>
                <w:sz w:val="24"/>
                <w:szCs w:val="24"/>
              </w:rPr>
              <w:t>l d</w:t>
            </w:r>
            <w:r>
              <w:rPr>
                <w:spacing w:val="1"/>
                <w:sz w:val="24"/>
                <w:szCs w:val="24"/>
              </w:rPr>
              <w:t>i</w:t>
            </w:r>
            <w:r>
              <w:rPr>
                <w:sz w:val="24"/>
                <w:szCs w:val="24"/>
              </w:rPr>
              <w:t>r</w:t>
            </w:r>
            <w:r>
              <w:rPr>
                <w:spacing w:val="1"/>
                <w:sz w:val="24"/>
                <w:szCs w:val="24"/>
              </w:rPr>
              <w:t>ec</w:t>
            </w:r>
            <w:r>
              <w:rPr>
                <w:spacing w:val="-3"/>
                <w:sz w:val="24"/>
                <w:szCs w:val="24"/>
              </w:rPr>
              <w:t>t</w:t>
            </w:r>
            <w:r>
              <w:rPr>
                <w:spacing w:val="1"/>
                <w:sz w:val="24"/>
                <w:szCs w:val="24"/>
              </w:rPr>
              <w:t>i</w:t>
            </w:r>
            <w:r>
              <w:rPr>
                <w:sz w:val="24"/>
                <w:szCs w:val="24"/>
              </w:rPr>
              <w:t>on, p</w:t>
            </w:r>
            <w:r>
              <w:rPr>
                <w:spacing w:val="1"/>
                <w:sz w:val="24"/>
                <w:szCs w:val="24"/>
              </w:rPr>
              <w:t>l</w:t>
            </w:r>
            <w:r>
              <w:rPr>
                <w:spacing w:val="-3"/>
                <w:sz w:val="24"/>
                <w:szCs w:val="24"/>
              </w:rPr>
              <w:t>e</w:t>
            </w:r>
            <w:r>
              <w:rPr>
                <w:spacing w:val="1"/>
                <w:sz w:val="24"/>
                <w:szCs w:val="24"/>
              </w:rPr>
              <w:t>a</w:t>
            </w:r>
            <w:r>
              <w:rPr>
                <w:spacing w:val="-1"/>
                <w:sz w:val="24"/>
                <w:szCs w:val="24"/>
              </w:rPr>
              <w:t>s</w:t>
            </w:r>
            <w:r>
              <w:rPr>
                <w:sz w:val="24"/>
                <w:szCs w:val="24"/>
              </w:rPr>
              <w:t>e</w:t>
            </w:r>
            <w:r>
              <w:rPr>
                <w:spacing w:val="1"/>
                <w:sz w:val="24"/>
                <w:szCs w:val="24"/>
              </w:rPr>
              <w:t xml:space="preserve"> </w:t>
            </w:r>
            <w:r>
              <w:rPr>
                <w:spacing w:val="-4"/>
                <w:sz w:val="24"/>
                <w:szCs w:val="24"/>
              </w:rPr>
              <w:t>g</w:t>
            </w:r>
            <w:r>
              <w:rPr>
                <w:spacing w:val="1"/>
                <w:sz w:val="24"/>
                <w:szCs w:val="24"/>
              </w:rPr>
              <w:t>i</w:t>
            </w:r>
            <w:r>
              <w:rPr>
                <w:spacing w:val="-4"/>
                <w:sz w:val="24"/>
                <w:szCs w:val="24"/>
              </w:rPr>
              <w:t>v</w:t>
            </w:r>
            <w:r>
              <w:rPr>
                <w:sz w:val="24"/>
                <w:szCs w:val="24"/>
              </w:rPr>
              <w:t>e</w:t>
            </w:r>
            <w:r>
              <w:rPr>
                <w:spacing w:val="1"/>
                <w:sz w:val="24"/>
                <w:szCs w:val="24"/>
              </w:rPr>
              <w:t xml:space="preserve"> </w:t>
            </w:r>
            <w:r>
              <w:rPr>
                <w:sz w:val="24"/>
                <w:szCs w:val="24"/>
              </w:rPr>
              <w:t>p</w:t>
            </w:r>
            <w:r>
              <w:rPr>
                <w:spacing w:val="1"/>
                <w:sz w:val="24"/>
                <w:szCs w:val="24"/>
              </w:rPr>
              <w:t>a</w:t>
            </w:r>
            <w:r>
              <w:rPr>
                <w:sz w:val="24"/>
                <w:szCs w:val="24"/>
              </w:rPr>
              <w:t>r</w:t>
            </w:r>
            <w:r>
              <w:rPr>
                <w:spacing w:val="1"/>
                <w:sz w:val="24"/>
                <w:szCs w:val="24"/>
              </w:rPr>
              <w:t>tic</w:t>
            </w:r>
            <w:r>
              <w:rPr>
                <w:sz w:val="24"/>
                <w:szCs w:val="24"/>
              </w:rPr>
              <w:t>u</w:t>
            </w:r>
            <w:r>
              <w:rPr>
                <w:spacing w:val="-3"/>
                <w:sz w:val="24"/>
                <w:szCs w:val="24"/>
              </w:rPr>
              <w:t>l</w:t>
            </w:r>
            <w:r>
              <w:rPr>
                <w:spacing w:val="1"/>
                <w:sz w:val="24"/>
                <w:szCs w:val="24"/>
              </w:rPr>
              <w:t>a</w:t>
            </w:r>
            <w:r>
              <w:rPr>
                <w:sz w:val="24"/>
                <w:szCs w:val="24"/>
              </w:rPr>
              <w:t>r</w:t>
            </w:r>
            <w:r>
              <w:rPr>
                <w:spacing w:val="-1"/>
                <w:sz w:val="24"/>
                <w:szCs w:val="24"/>
              </w:rPr>
              <w:t>s</w:t>
            </w:r>
            <w:r>
              <w:rPr>
                <w:sz w:val="24"/>
                <w:szCs w:val="24"/>
              </w:rPr>
              <w:t>.</w:t>
            </w:r>
          </w:p>
        </w:tc>
        <w:tc>
          <w:tcPr>
            <w:tcW w:w="4638" w:type="dxa"/>
            <w:tcBorders>
              <w:top w:val="single" w:sz="4" w:space="0" w:color="000000"/>
              <w:left w:val="single" w:sz="4" w:space="0" w:color="000000"/>
              <w:bottom w:val="single" w:sz="4" w:space="0" w:color="000000"/>
              <w:right w:val="single" w:sz="4" w:space="0" w:color="000000"/>
            </w:tcBorders>
          </w:tcPr>
          <w:p w14:paraId="0D1E1F02" w14:textId="77777777" w:rsidR="00C53C4F" w:rsidRDefault="00C53C4F" w:rsidP="0018577D"/>
        </w:tc>
      </w:tr>
    </w:tbl>
    <w:p w14:paraId="0834499C" w14:textId="77777777" w:rsidR="00C53C4F" w:rsidRDefault="00C53C4F" w:rsidP="0018577D">
      <w:pPr>
        <w:spacing w:before="6" w:line="140" w:lineRule="exact"/>
        <w:rPr>
          <w:sz w:val="14"/>
          <w:szCs w:val="14"/>
        </w:rPr>
      </w:pPr>
    </w:p>
    <w:p w14:paraId="58F88E48" w14:textId="77777777" w:rsidR="00C53C4F" w:rsidRDefault="00C53C4F" w:rsidP="0018577D">
      <w:pPr>
        <w:spacing w:line="200" w:lineRule="exact"/>
      </w:pPr>
    </w:p>
    <w:p w14:paraId="52774B3A" w14:textId="77777777" w:rsidR="00C53C4F" w:rsidRDefault="00C53C4F" w:rsidP="0018577D">
      <w:pPr>
        <w:spacing w:line="200" w:lineRule="exact"/>
      </w:pPr>
    </w:p>
    <w:p w14:paraId="458DDF90" w14:textId="77777777" w:rsidR="00C53C4F" w:rsidRDefault="00C53C4F" w:rsidP="0018577D">
      <w:pPr>
        <w:spacing w:line="200" w:lineRule="exact"/>
      </w:pPr>
    </w:p>
    <w:p w14:paraId="6EC67BF0" w14:textId="77777777" w:rsidR="00C53C4F" w:rsidRDefault="00C53C4F" w:rsidP="0018577D">
      <w:pPr>
        <w:spacing w:line="200" w:lineRule="exact"/>
      </w:pPr>
    </w:p>
    <w:p w14:paraId="4F8DA437" w14:textId="77777777" w:rsidR="00C53C4F" w:rsidRDefault="00C53C4F" w:rsidP="0018577D">
      <w:pPr>
        <w:spacing w:line="200" w:lineRule="exact"/>
      </w:pPr>
    </w:p>
    <w:p w14:paraId="07E1BFE7" w14:textId="77777777" w:rsidR="00C53C4F" w:rsidRDefault="00C53C4F" w:rsidP="0018577D">
      <w:pPr>
        <w:spacing w:line="200" w:lineRule="exact"/>
      </w:pPr>
    </w:p>
    <w:p w14:paraId="7A8BC64C" w14:textId="77777777" w:rsidR="00C53C4F" w:rsidRDefault="00C97641" w:rsidP="0018577D">
      <w:pPr>
        <w:ind w:left="117"/>
        <w:rPr>
          <w:sz w:val="24"/>
          <w:szCs w:val="24"/>
        </w:rPr>
        <w:sectPr w:rsidR="00C53C4F">
          <w:headerReference w:type="default" r:id="rId27"/>
          <w:type w:val="continuous"/>
          <w:pgSz w:w="11920" w:h="16840"/>
          <w:pgMar w:top="1200" w:right="1200" w:bottom="280" w:left="1220" w:header="720" w:footer="720" w:gutter="0"/>
          <w:cols w:space="720"/>
        </w:sectPr>
      </w:pPr>
      <w:r>
        <w:rPr>
          <w:rFonts w:ascii="Arial" w:eastAsia="Arial" w:hAnsi="Arial" w:cs="Arial"/>
          <w:sz w:val="24"/>
          <w:szCs w:val="24"/>
        </w:rPr>
        <w:t>Dr</w:t>
      </w:r>
      <w:r>
        <w:rPr>
          <w:spacing w:val="6"/>
          <w:sz w:val="24"/>
          <w:szCs w:val="24"/>
        </w:rPr>
        <w:t xml:space="preserve"> </w:t>
      </w:r>
      <w:r>
        <w:rPr>
          <w:rFonts w:ascii="Arial" w:eastAsia="Arial" w:hAnsi="Arial" w:cs="Arial"/>
          <w:sz w:val="24"/>
          <w:szCs w:val="24"/>
        </w:rPr>
        <w:t>'s</w:t>
      </w:r>
      <w:r>
        <w:rPr>
          <w:spacing w:val="6"/>
          <w:sz w:val="24"/>
          <w:szCs w:val="24"/>
        </w:rPr>
        <w:t xml:space="preserve"> </w:t>
      </w:r>
      <w:r>
        <w:rPr>
          <w:spacing w:val="-1"/>
          <w:sz w:val="24"/>
          <w:szCs w:val="24"/>
        </w:rPr>
        <w:t>N</w:t>
      </w:r>
      <w:r>
        <w:rPr>
          <w:spacing w:val="1"/>
          <w:sz w:val="24"/>
          <w:szCs w:val="24"/>
        </w:rPr>
        <w:t>ame</w:t>
      </w:r>
      <w:r>
        <w:rPr>
          <w:spacing w:val="-7"/>
          <w:sz w:val="24"/>
          <w:szCs w:val="24"/>
        </w:rPr>
        <w:t>:</w:t>
      </w:r>
      <w:r>
        <w:rPr>
          <w:sz w:val="24"/>
          <w:szCs w:val="24"/>
        </w:rPr>
        <w:t xml:space="preserve">………………………........... </w:t>
      </w:r>
      <w:r>
        <w:rPr>
          <w:spacing w:val="-1"/>
          <w:sz w:val="24"/>
          <w:szCs w:val="24"/>
        </w:rPr>
        <w:t>S</w:t>
      </w:r>
      <w:r>
        <w:rPr>
          <w:spacing w:val="5"/>
          <w:sz w:val="24"/>
          <w:szCs w:val="24"/>
        </w:rPr>
        <w:t>i</w:t>
      </w:r>
      <w:r>
        <w:rPr>
          <w:spacing w:val="-4"/>
          <w:sz w:val="24"/>
          <w:szCs w:val="24"/>
        </w:rPr>
        <w:t>g</w:t>
      </w:r>
      <w:r>
        <w:rPr>
          <w:spacing w:val="4"/>
          <w:sz w:val="24"/>
          <w:szCs w:val="24"/>
        </w:rPr>
        <w:t>n</w:t>
      </w:r>
      <w:r>
        <w:rPr>
          <w:sz w:val="24"/>
          <w:szCs w:val="24"/>
        </w:rPr>
        <w:t xml:space="preserve">…………….    </w:t>
      </w:r>
      <w:r>
        <w:rPr>
          <w:spacing w:val="-1"/>
          <w:sz w:val="24"/>
          <w:szCs w:val="24"/>
        </w:rPr>
        <w:t>D</w:t>
      </w:r>
      <w:r>
        <w:rPr>
          <w:spacing w:val="1"/>
          <w:sz w:val="24"/>
          <w:szCs w:val="24"/>
        </w:rPr>
        <w:t>ate</w:t>
      </w:r>
    </w:p>
    <w:p w14:paraId="5F435974" w14:textId="3EB86549" w:rsidR="00E021FA" w:rsidRDefault="000F2E2F" w:rsidP="0018577D">
      <w:pPr>
        <w:spacing w:line="220" w:lineRule="exact"/>
        <w:rPr>
          <w:rFonts w:ascii="Calibri" w:eastAsia="Calibri" w:hAnsi="Calibri" w:cs="Calibri"/>
        </w:rPr>
      </w:pPr>
      <w:r>
        <w:rPr>
          <w:noProof/>
        </w:rPr>
        <w:lastRenderedPageBreak/>
        <mc:AlternateContent>
          <mc:Choice Requires="wpg">
            <w:drawing>
              <wp:anchor distT="0" distB="0" distL="114300" distR="114300" simplePos="0" relativeHeight="251668480" behindDoc="0" locked="0" layoutInCell="1" allowOverlap="1" wp14:anchorId="0A9EAB6C" wp14:editId="54FF5990">
                <wp:simplePos x="0" y="0"/>
                <wp:positionH relativeFrom="margin">
                  <wp:posOffset>-19050</wp:posOffset>
                </wp:positionH>
                <wp:positionV relativeFrom="paragraph">
                  <wp:posOffset>-73660</wp:posOffset>
                </wp:positionV>
                <wp:extent cx="6731000" cy="1095375"/>
                <wp:effectExtent l="0" t="0" r="0" b="9525"/>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1000" cy="1095375"/>
                          <a:chOff x="1070946" y="1054911"/>
                          <a:chExt cx="65196" cy="13150"/>
                        </a:xfrm>
                      </wpg:grpSpPr>
                      <wps:wsp>
                        <wps:cNvPr id="103" name="Text Box 3"/>
                        <wps:cNvSpPr txBox="1">
                          <a:spLocks noChangeArrowheads="1"/>
                        </wps:cNvSpPr>
                        <wps:spPr bwMode="auto">
                          <a:xfrm>
                            <a:off x="1071039" y="1054911"/>
                            <a:ext cx="64276" cy="1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10BADC75" w14:textId="77777777" w:rsidR="00E3412A" w:rsidRPr="00B71D30" w:rsidRDefault="00E3412A" w:rsidP="00E3412A">
                              <w:pPr>
                                <w:widowControl w:val="0"/>
                                <w:ind w:left="127"/>
                                <w:jc w:val="center"/>
                                <w:rPr>
                                  <w:b/>
                                  <w:bCs/>
                                  <w:caps/>
                                  <w:sz w:val="36"/>
                                  <w:szCs w:val="36"/>
                                </w:rPr>
                              </w:pPr>
                              <w:r w:rsidRPr="00B71D30">
                                <w:rPr>
                                  <w:b/>
                                  <w:bCs/>
                                  <w:caps/>
                                  <w:sz w:val="36"/>
                                  <w:szCs w:val="36"/>
                                </w:rPr>
                                <w:t xml:space="preserve">Kipkabus technical and vocational college </w:t>
                              </w:r>
                            </w:p>
                            <w:p w14:paraId="6BA840A1" w14:textId="77777777" w:rsidR="00E3412A" w:rsidRDefault="00E3412A" w:rsidP="00E3412A">
                              <w:pPr>
                                <w:widowControl w:val="0"/>
                                <w:ind w:left="127"/>
                                <w:jc w:val="center"/>
                                <w:rPr>
                                  <w:b/>
                                  <w:bCs/>
                                  <w:caps/>
                                  <w:color w:val="085296"/>
                                </w:rPr>
                              </w:pPr>
                              <w:r>
                                <w:rPr>
                                  <w:b/>
                                  <w:bCs/>
                                  <w:caps/>
                                  <w:color w:val="085296"/>
                                </w:rPr>
                                <w:t> </w:t>
                              </w:r>
                            </w:p>
                          </w:txbxContent>
                        </wps:txbx>
                        <wps:bodyPr rot="0" vert="horz" wrap="square" lIns="91440" tIns="45720" rIns="91440" bIns="45720" anchor="t" anchorCtr="0" upright="1">
                          <a:noAutofit/>
                        </wps:bodyPr>
                      </wps:wsp>
                      <pic:pic xmlns:pic="http://schemas.openxmlformats.org/drawingml/2006/picture">
                        <pic:nvPicPr>
                          <pic:cNvPr id="104"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100985" y="1060109"/>
                            <a:ext cx="8904" cy="657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05"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70946" y="1067472"/>
                            <a:ext cx="65196" cy="58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106" name="Text Box 6"/>
                        <wps:cNvSpPr txBox="1">
                          <a:spLocks noChangeArrowheads="1"/>
                        </wps:cNvSpPr>
                        <wps:spPr bwMode="auto">
                          <a:xfrm>
                            <a:off x="1074469" y="1059514"/>
                            <a:ext cx="26273" cy="760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623560C" w14:textId="0BB43078" w:rsidR="00E3412A" w:rsidRDefault="00E3412A" w:rsidP="00E3412A">
                              <w:pPr>
                                <w:widowControl w:val="0"/>
                                <w:rPr>
                                  <w:b/>
                                  <w:bCs/>
                                </w:rPr>
                              </w:pPr>
                              <w:r>
                                <w:rPr>
                                  <w:b/>
                                  <w:bCs/>
                                </w:rPr>
                                <w:t xml:space="preserve">Tel:             +254717130180 </w:t>
                              </w:r>
                            </w:p>
                            <w:p w14:paraId="44A90E15" w14:textId="7C0C48ED" w:rsidR="00E3412A" w:rsidRDefault="00E3412A" w:rsidP="00E3412A">
                              <w:pPr>
                                <w:widowControl w:val="0"/>
                                <w:rPr>
                                  <w:b/>
                                  <w:bCs/>
                                </w:rPr>
                              </w:pPr>
                              <w:r>
                                <w:rPr>
                                  <w:b/>
                                  <w:bCs/>
                                </w:rPr>
                                <w:t xml:space="preserve">Email:       </w:t>
                              </w:r>
                              <w:hyperlink r:id="rId28" w:history="1">
                                <w:r w:rsidR="00826F53" w:rsidRPr="00FA6F4B">
                                  <w:rPr>
                                    <w:rStyle w:val="Hyperlink"/>
                                    <w:b/>
                                    <w:bCs/>
                                  </w:rPr>
                                  <w:t>info@ktvc.ac.ke</w:t>
                                </w:r>
                              </w:hyperlink>
                              <w:r w:rsidR="00826F53">
                                <w:rPr>
                                  <w:b/>
                                  <w:bCs/>
                                </w:rPr>
                                <w:t xml:space="preserve"> </w:t>
                              </w:r>
                            </w:p>
                            <w:p w14:paraId="248E220F" w14:textId="602353A9" w:rsidR="00E3412A" w:rsidRDefault="00E3412A" w:rsidP="00E3412A">
                              <w:pPr>
                                <w:widowControl w:val="0"/>
                                <w:rPr>
                                  <w:b/>
                                  <w:bCs/>
                                </w:rPr>
                              </w:pPr>
                              <w:r>
                                <w:rPr>
                                  <w:b/>
                                  <w:bCs/>
                                </w:rPr>
                                <w:t xml:space="preserve">Website:   </w:t>
                              </w:r>
                              <w:hyperlink r:id="rId29" w:history="1">
                                <w:r w:rsidR="00826F53" w:rsidRPr="00FA6F4B">
                                  <w:rPr>
                                    <w:rStyle w:val="Hyperlink"/>
                                    <w:b/>
                                    <w:bCs/>
                                  </w:rPr>
                                  <w:t>www.ktvc.ac.ke</w:t>
                                </w:r>
                              </w:hyperlink>
                              <w:r w:rsidR="00826F53">
                                <w:rPr>
                                  <w:b/>
                                  <w:bCs/>
                                </w:rPr>
                                <w:t xml:space="preserve"> </w:t>
                              </w:r>
                              <w:r>
                                <w:rPr>
                                  <w:b/>
                                  <w:bCs/>
                                </w:rPr>
                                <w:t xml:space="preserve"> </w:t>
                              </w:r>
                            </w:p>
                          </w:txbxContent>
                        </wps:txbx>
                        <wps:bodyPr rot="0" vert="horz" wrap="square" lIns="36576" tIns="36576" rIns="36576" bIns="36576" anchor="t" anchorCtr="0" upright="1">
                          <a:noAutofit/>
                        </wps:bodyPr>
                      </wps:wsp>
                      <wps:wsp>
                        <wps:cNvPr id="107" name="Text Box 7"/>
                        <wps:cNvSpPr txBox="1">
                          <a:spLocks noChangeArrowheads="1"/>
                        </wps:cNvSpPr>
                        <wps:spPr bwMode="auto">
                          <a:xfrm>
                            <a:off x="1112792" y="1059042"/>
                            <a:ext cx="22214" cy="71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FA7DBA" w14:textId="77777777" w:rsidR="00E3412A" w:rsidRDefault="00E3412A" w:rsidP="00E3412A">
                              <w:pPr>
                                <w:widowControl w:val="0"/>
                                <w:spacing w:before="60" w:after="20" w:line="180" w:lineRule="auto"/>
                                <w:jc w:val="right"/>
                                <w:rPr>
                                  <w:b/>
                                  <w:bCs/>
                                </w:rPr>
                              </w:pPr>
                              <w:r>
                                <w:rPr>
                                  <w:b/>
                                  <w:bCs/>
                                </w:rPr>
                                <w:t>P.O. BOX 10882-30100</w:t>
                              </w:r>
                            </w:p>
                            <w:p w14:paraId="09B60916" w14:textId="77777777" w:rsidR="00E3412A" w:rsidRDefault="00E3412A" w:rsidP="00E3412A">
                              <w:pPr>
                                <w:widowControl w:val="0"/>
                                <w:spacing w:before="60" w:after="20" w:line="180" w:lineRule="auto"/>
                                <w:jc w:val="right"/>
                                <w:rPr>
                                  <w:b/>
                                  <w:bCs/>
                                </w:rPr>
                              </w:pPr>
                              <w:r>
                                <w:rPr>
                                  <w:b/>
                                  <w:bCs/>
                                </w:rPr>
                                <w:t xml:space="preserve">ELDORET </w:t>
                              </w:r>
                            </w:p>
                            <w:p w14:paraId="27875388" w14:textId="77777777" w:rsidR="00E3412A" w:rsidRDefault="00E3412A" w:rsidP="00E3412A">
                              <w:pPr>
                                <w:widowControl w:val="0"/>
                                <w:spacing w:before="60" w:after="20" w:line="180" w:lineRule="auto"/>
                                <w:jc w:val="right"/>
                                <w:rPr>
                                  <w:b/>
                                  <w:bCs/>
                                </w:rPr>
                              </w:pPr>
                              <w:r>
                                <w:rPr>
                                  <w:b/>
                                  <w:bCs/>
                                </w:rPr>
                                <w:t xml:space="preserve">KENYA </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EAB6C" id="Group 102" o:spid="_x0000_s1032" style="position:absolute;margin-left:-1.5pt;margin-top:-5.8pt;width:530pt;height:86.25pt;z-index:251668480;mso-position-horizontal-relative:margin" coordorigin="10709,10549" coordsize="651,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">
                <v:shape id="Text Box 3" o:spid="_x0000_s1033" type="#_x0000_t202" style="position:absolute;left:10710;top:10549;width:643;height: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" filled="f" stroked="f" insetpen="t">
                  <v:textbox>
                    <w:txbxContent>
                      <w:p w14:paraId="10BADC75" w14:textId="77777777" w:rsidR="00E3412A" w:rsidRPr="00B71D30" w:rsidRDefault="00E3412A" w:rsidP="00E3412A">
                        <w:pPr>
                          <w:widowControl w:val="0"/>
                          <w:ind w:left="127"/>
                          <w:jc w:val="center"/>
                          <w:rPr>
                            <w:b/>
                            <w:bCs/>
                            <w:caps/>
                            <w:sz w:val="36"/>
                            <w:szCs w:val="36"/>
                          </w:rPr>
                        </w:pPr>
                        <w:r w:rsidRPr="00B71D30">
                          <w:rPr>
                            <w:b/>
                            <w:bCs/>
                            <w:caps/>
                            <w:sz w:val="36"/>
                            <w:szCs w:val="36"/>
                          </w:rPr>
                          <w:t xml:space="preserve">Kipkabus technical and vocational college </w:t>
                        </w:r>
                      </w:p>
                      <w:p w14:paraId="6BA840A1" w14:textId="77777777" w:rsidR="00E3412A" w:rsidRDefault="00E3412A" w:rsidP="00E3412A">
                        <w:pPr>
                          <w:widowControl w:val="0"/>
                          <w:ind w:left="127"/>
                          <w:jc w:val="center"/>
                          <w:rPr>
                            <w:b/>
                            <w:bCs/>
                            <w:caps/>
                            <w:color w:val="085296"/>
                          </w:rPr>
                        </w:pPr>
                        <w:r>
                          <w:rPr>
                            <w:b/>
                            <w:bCs/>
                            <w:caps/>
                            <w:color w:val="085296"/>
                          </w:rPr>
                          <w:t> </w:t>
                        </w:r>
                      </w:p>
                    </w:txbxContent>
                  </v:textbox>
                </v:shape>
                <v:shape id="Picture 4" o:spid="_x0000_s1034" type="#_x0000_t75" style="position:absolute;left:11009;top:10601;width:89;height: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" fillcolor="#5b9bd5" strokecolor="black [0]" strokeweight="2pt">
                  <v:imagedata r:id="rId20" o:title=""/>
                  <v:shadow color="black [0]"/>
                </v:shape>
                <v:shape id="Picture 5" o:spid="_x0000_s1035" type="#_x0000_t75" style="position:absolute;left:10709;top:10674;width:652;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" fillcolor="#5b9bd5" strokecolor="black [0]" strokeweight="2pt">
                  <v:imagedata r:id="rId21" o:title=""/>
                  <v:shadow color="black [0]"/>
                </v:shape>
                <v:shape id="Text Box 6" o:spid="_x0000_s1036" type="#_x0000_t202" style="position:absolute;left:10744;top:10595;width:26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" filled="f" fillcolor="#5b9bd5" stroked="f" strokecolor="black [0]" strokeweight="2pt">
                  <v:textbox inset="2.88pt,2.88pt,2.88pt,2.88pt">
                    <w:txbxContent>
                      <w:p w14:paraId="7623560C" w14:textId="0BB43078" w:rsidR="00E3412A" w:rsidRDefault="00E3412A" w:rsidP="00E3412A">
                        <w:pPr>
                          <w:widowControl w:val="0"/>
                          <w:rPr>
                            <w:b/>
                            <w:bCs/>
                          </w:rPr>
                        </w:pPr>
                        <w:r>
                          <w:rPr>
                            <w:b/>
                            <w:bCs/>
                          </w:rPr>
                          <w:t xml:space="preserve">Tel:             +254717130180 </w:t>
                        </w:r>
                      </w:p>
                      <w:p w14:paraId="44A90E15" w14:textId="7C0C48ED" w:rsidR="00E3412A" w:rsidRDefault="00E3412A" w:rsidP="00E3412A">
                        <w:pPr>
                          <w:widowControl w:val="0"/>
                          <w:rPr>
                            <w:b/>
                            <w:bCs/>
                          </w:rPr>
                        </w:pPr>
                        <w:r>
                          <w:rPr>
                            <w:b/>
                            <w:bCs/>
                          </w:rPr>
                          <w:t xml:space="preserve">Email:       </w:t>
                        </w:r>
                        <w:hyperlink r:id="rId30" w:history="1">
                          <w:r w:rsidR="00826F53" w:rsidRPr="00FA6F4B">
                            <w:rPr>
                              <w:rStyle w:val="Hyperlink"/>
                              <w:b/>
                              <w:bCs/>
                            </w:rPr>
                            <w:t>info@ktvc.ac.ke</w:t>
                          </w:r>
                        </w:hyperlink>
                        <w:r w:rsidR="00826F53">
                          <w:rPr>
                            <w:b/>
                            <w:bCs/>
                          </w:rPr>
                          <w:t xml:space="preserve"> </w:t>
                        </w:r>
                      </w:p>
                      <w:p w14:paraId="248E220F" w14:textId="602353A9" w:rsidR="00E3412A" w:rsidRDefault="00E3412A" w:rsidP="00E3412A">
                        <w:pPr>
                          <w:widowControl w:val="0"/>
                          <w:rPr>
                            <w:b/>
                            <w:bCs/>
                          </w:rPr>
                        </w:pPr>
                        <w:r>
                          <w:rPr>
                            <w:b/>
                            <w:bCs/>
                          </w:rPr>
                          <w:t xml:space="preserve">Website:   </w:t>
                        </w:r>
                        <w:hyperlink r:id="rId31" w:history="1">
                          <w:r w:rsidR="00826F53" w:rsidRPr="00FA6F4B">
                            <w:rPr>
                              <w:rStyle w:val="Hyperlink"/>
                              <w:b/>
                              <w:bCs/>
                            </w:rPr>
                            <w:t>www.ktvc.ac.ke</w:t>
                          </w:r>
                        </w:hyperlink>
                        <w:r w:rsidR="00826F53">
                          <w:rPr>
                            <w:b/>
                            <w:bCs/>
                          </w:rPr>
                          <w:t xml:space="preserve"> </w:t>
                        </w:r>
                        <w:r>
                          <w:rPr>
                            <w:b/>
                            <w:bCs/>
                          </w:rPr>
                          <w:t xml:space="preserve"> </w:t>
                        </w:r>
                      </w:p>
                    </w:txbxContent>
                  </v:textbox>
                </v:shape>
                <v:shape id="Text Box 7" o:spid="_x0000_s1037" type="#_x0000_t202" style="position:absolute;left:11127;top:10590;width:223;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" filled="f" fillcolor="#5b9bd5" stroked="f" strokecolor="black [0]" strokeweight="2pt">
                  <v:textbox inset="2.88pt,2.88pt,2.88pt,2.88pt">
                    <w:txbxContent>
                      <w:p w14:paraId="29FA7DBA" w14:textId="77777777" w:rsidR="00E3412A" w:rsidRDefault="00E3412A" w:rsidP="00E3412A">
                        <w:pPr>
                          <w:widowControl w:val="0"/>
                          <w:spacing w:before="60" w:after="20" w:line="180" w:lineRule="auto"/>
                          <w:jc w:val="right"/>
                          <w:rPr>
                            <w:b/>
                            <w:bCs/>
                          </w:rPr>
                        </w:pPr>
                        <w:r>
                          <w:rPr>
                            <w:b/>
                            <w:bCs/>
                          </w:rPr>
                          <w:t>P.O. BOX 10882-30100</w:t>
                        </w:r>
                      </w:p>
                      <w:p w14:paraId="09B60916" w14:textId="77777777" w:rsidR="00E3412A" w:rsidRDefault="00E3412A" w:rsidP="00E3412A">
                        <w:pPr>
                          <w:widowControl w:val="0"/>
                          <w:spacing w:before="60" w:after="20" w:line="180" w:lineRule="auto"/>
                          <w:jc w:val="right"/>
                          <w:rPr>
                            <w:b/>
                            <w:bCs/>
                          </w:rPr>
                        </w:pPr>
                        <w:r>
                          <w:rPr>
                            <w:b/>
                            <w:bCs/>
                          </w:rPr>
                          <w:t xml:space="preserve">ELDORET </w:t>
                        </w:r>
                      </w:p>
                      <w:p w14:paraId="27875388" w14:textId="77777777" w:rsidR="00E3412A" w:rsidRDefault="00E3412A" w:rsidP="00E3412A">
                        <w:pPr>
                          <w:widowControl w:val="0"/>
                          <w:spacing w:before="60" w:after="20" w:line="180" w:lineRule="auto"/>
                          <w:jc w:val="right"/>
                          <w:rPr>
                            <w:b/>
                            <w:bCs/>
                          </w:rPr>
                        </w:pPr>
                        <w:r>
                          <w:rPr>
                            <w:b/>
                            <w:bCs/>
                          </w:rPr>
                          <w:t xml:space="preserve">KENYA </w:t>
                        </w:r>
                      </w:p>
                    </w:txbxContent>
                  </v:textbox>
                </v:shape>
                <w10:wrap anchorx="margin"/>
              </v:group>
            </w:pict>
          </mc:Fallback>
        </mc:AlternateContent>
      </w:r>
    </w:p>
    <w:p w14:paraId="35CB9D1E" w14:textId="41D34D4A" w:rsidR="00E021FA" w:rsidRDefault="00E021FA" w:rsidP="0018577D">
      <w:pPr>
        <w:spacing w:line="220" w:lineRule="exact"/>
        <w:rPr>
          <w:rFonts w:ascii="Calibri" w:eastAsia="Calibri" w:hAnsi="Calibri" w:cs="Calibri"/>
        </w:rPr>
      </w:pPr>
    </w:p>
    <w:p w14:paraId="5F5769E7" w14:textId="0270F17D" w:rsidR="00E021FA" w:rsidRDefault="00E021FA" w:rsidP="0018577D">
      <w:pPr>
        <w:spacing w:line="220" w:lineRule="exact"/>
        <w:rPr>
          <w:rFonts w:ascii="Calibri" w:eastAsia="Calibri" w:hAnsi="Calibri" w:cs="Calibri"/>
        </w:rPr>
      </w:pPr>
    </w:p>
    <w:p w14:paraId="3786B33C" w14:textId="77777777" w:rsidR="00E021FA" w:rsidRDefault="00E021FA" w:rsidP="0018577D">
      <w:pPr>
        <w:spacing w:line="220" w:lineRule="exact"/>
        <w:rPr>
          <w:rFonts w:ascii="Calibri" w:eastAsia="Calibri" w:hAnsi="Calibri" w:cs="Calibri"/>
        </w:rPr>
      </w:pPr>
    </w:p>
    <w:p w14:paraId="4596E95A" w14:textId="5372CE46" w:rsidR="00E021FA" w:rsidRDefault="00E021FA" w:rsidP="0018577D">
      <w:pPr>
        <w:spacing w:line="220" w:lineRule="exact"/>
        <w:rPr>
          <w:rFonts w:ascii="Calibri" w:eastAsia="Calibri" w:hAnsi="Calibri" w:cs="Calibri"/>
        </w:rPr>
      </w:pPr>
    </w:p>
    <w:p w14:paraId="4982F265" w14:textId="27B3FB32" w:rsidR="00E021FA" w:rsidRDefault="00E021FA" w:rsidP="00E021FA"/>
    <w:p w14:paraId="3F99D838" w14:textId="77777777" w:rsidR="00E021FA" w:rsidRPr="00697802" w:rsidRDefault="00E021FA" w:rsidP="00E021FA"/>
    <w:p w14:paraId="0C08B9C8" w14:textId="77777777" w:rsidR="00E021FA" w:rsidRPr="00697802" w:rsidRDefault="00E021FA" w:rsidP="00E021FA"/>
    <w:p w14:paraId="784655C7" w14:textId="1727E46B" w:rsidR="00E021FA" w:rsidRPr="00B61AD7" w:rsidRDefault="00E021FA" w:rsidP="00826F53">
      <w:pPr>
        <w:spacing w:line="276" w:lineRule="auto"/>
        <w:jc w:val="center"/>
        <w:rPr>
          <w:b/>
          <w:sz w:val="28"/>
          <w:szCs w:val="28"/>
          <w:u w:val="thick"/>
        </w:rPr>
      </w:pPr>
      <w:r w:rsidRPr="00B61AD7">
        <w:rPr>
          <w:b/>
          <w:sz w:val="28"/>
          <w:szCs w:val="28"/>
          <w:u w:val="thick"/>
        </w:rPr>
        <w:t>RULES AND REGULATIONS GOVERNING STUDENTS’ DISCIPLINE AT K</w:t>
      </w:r>
      <w:r w:rsidR="00826F53" w:rsidRPr="00B61AD7">
        <w:rPr>
          <w:b/>
          <w:sz w:val="28"/>
          <w:szCs w:val="28"/>
          <w:u w:val="thick"/>
        </w:rPr>
        <w:t xml:space="preserve">IPKABUS </w:t>
      </w:r>
      <w:r w:rsidRPr="00B61AD7">
        <w:rPr>
          <w:b/>
          <w:sz w:val="28"/>
          <w:szCs w:val="28"/>
          <w:u w:val="thick"/>
        </w:rPr>
        <w:t>T</w:t>
      </w:r>
      <w:r w:rsidR="00826F53" w:rsidRPr="00B61AD7">
        <w:rPr>
          <w:b/>
          <w:sz w:val="28"/>
          <w:szCs w:val="28"/>
          <w:u w:val="thick"/>
        </w:rPr>
        <w:t xml:space="preserve">ECHNICAL &amp; </w:t>
      </w:r>
      <w:r w:rsidRPr="00B61AD7">
        <w:rPr>
          <w:b/>
          <w:sz w:val="28"/>
          <w:szCs w:val="28"/>
          <w:u w:val="thick"/>
        </w:rPr>
        <w:t>V</w:t>
      </w:r>
      <w:r w:rsidR="00826F53" w:rsidRPr="00B61AD7">
        <w:rPr>
          <w:b/>
          <w:sz w:val="28"/>
          <w:szCs w:val="28"/>
          <w:u w:val="thick"/>
        </w:rPr>
        <w:t>O</w:t>
      </w:r>
      <w:r w:rsidRPr="00B61AD7">
        <w:rPr>
          <w:b/>
          <w:sz w:val="28"/>
          <w:szCs w:val="28"/>
          <w:u w:val="thick"/>
        </w:rPr>
        <w:t>C</w:t>
      </w:r>
      <w:r w:rsidR="00826F53" w:rsidRPr="00B61AD7">
        <w:rPr>
          <w:b/>
          <w:sz w:val="28"/>
          <w:szCs w:val="28"/>
          <w:u w:val="thick"/>
        </w:rPr>
        <w:t>ATIONAL COLLEGE</w:t>
      </w:r>
    </w:p>
    <w:p w14:paraId="3D55AE07" w14:textId="77777777" w:rsidR="00E021FA" w:rsidRPr="00B71D30" w:rsidRDefault="00E021FA" w:rsidP="00B71D30">
      <w:pPr>
        <w:spacing w:line="276" w:lineRule="auto"/>
        <w:jc w:val="both"/>
      </w:pPr>
    </w:p>
    <w:p w14:paraId="1B020A67" w14:textId="77777777" w:rsidR="00E021FA" w:rsidRPr="00B71D30" w:rsidRDefault="00E021FA" w:rsidP="00B71D30">
      <w:pPr>
        <w:spacing w:line="276" w:lineRule="auto"/>
        <w:jc w:val="both"/>
        <w:rPr>
          <w:b/>
        </w:rPr>
      </w:pPr>
      <w:r w:rsidRPr="00B71D30">
        <w:rPr>
          <w:b/>
        </w:rPr>
        <w:t>PREAMBLE</w:t>
      </w:r>
    </w:p>
    <w:p w14:paraId="3855CC50" w14:textId="77777777" w:rsidR="00E021FA" w:rsidRPr="00B71D30" w:rsidRDefault="00E021FA" w:rsidP="00B71D30">
      <w:pPr>
        <w:spacing w:line="276" w:lineRule="auto"/>
        <w:jc w:val="both"/>
        <w:rPr>
          <w:b/>
        </w:rPr>
      </w:pPr>
      <w:r w:rsidRPr="00B71D30">
        <w:t xml:space="preserve">To be able to benefit fully from our training and achievement of academic objectives, our guiding rule should be </w:t>
      </w:r>
      <w:r w:rsidRPr="00B71D30">
        <w:rPr>
          <w:b/>
        </w:rPr>
        <w:t>hard work, honesty and co-operation</w:t>
      </w:r>
      <w:r w:rsidRPr="00B71D30">
        <w:t xml:space="preserve"> among ourselves.</w:t>
      </w:r>
    </w:p>
    <w:p w14:paraId="4E8BEA0F" w14:textId="614E3798" w:rsidR="00E021FA" w:rsidRPr="00B71D30" w:rsidRDefault="00E021FA" w:rsidP="00B71D30">
      <w:pPr>
        <w:spacing w:line="276" w:lineRule="auto"/>
        <w:jc w:val="both"/>
      </w:pPr>
      <w:r w:rsidRPr="00B71D30">
        <w:t xml:space="preserve">The following rules and regulations therefore are for the well-being and security of </w:t>
      </w:r>
      <w:proofErr w:type="spellStart"/>
      <w:r w:rsidRPr="00B71D30">
        <w:t>K</w:t>
      </w:r>
      <w:r w:rsidR="00B71D30">
        <w:t>ipkabus</w:t>
      </w:r>
      <w:proofErr w:type="spellEnd"/>
      <w:r w:rsidR="00B71D30">
        <w:t xml:space="preserve"> </w:t>
      </w:r>
      <w:r w:rsidRPr="00B71D30">
        <w:t xml:space="preserve">TVC community.  It is important that the security of all of us be guaranteed while in </w:t>
      </w:r>
      <w:proofErr w:type="spellStart"/>
      <w:r w:rsidRPr="00B71D30">
        <w:t>K</w:t>
      </w:r>
      <w:r w:rsidR="00B71D30">
        <w:t>ipkabus</w:t>
      </w:r>
      <w:proofErr w:type="spellEnd"/>
      <w:r w:rsidR="00B71D30">
        <w:t xml:space="preserve"> </w:t>
      </w:r>
      <w:r w:rsidRPr="00B71D30">
        <w:t xml:space="preserve">TVC.  Freedom and equality is achieved through </w:t>
      </w:r>
      <w:r w:rsidRPr="00B71D30">
        <w:rPr>
          <w:b/>
        </w:rPr>
        <w:t>DISCIPLINE.</w:t>
      </w:r>
      <w:r w:rsidRPr="00B71D30">
        <w:t xml:space="preserve">  </w:t>
      </w:r>
    </w:p>
    <w:p w14:paraId="689F28D9" w14:textId="0F7040DB" w:rsidR="00E021FA" w:rsidRPr="00B71D30" w:rsidRDefault="00E021FA" w:rsidP="00B71D30">
      <w:pPr>
        <w:spacing w:line="276" w:lineRule="auto"/>
        <w:jc w:val="both"/>
      </w:pPr>
      <w:r w:rsidRPr="00B71D30">
        <w:t>Let us all abide by these rules and regulations for peaceful co-existence in KTVC.</w:t>
      </w:r>
    </w:p>
    <w:p w14:paraId="3CEF0026" w14:textId="77777777" w:rsidR="00E021FA" w:rsidRPr="00B71D30" w:rsidRDefault="00E021FA" w:rsidP="00B71D30">
      <w:pPr>
        <w:spacing w:line="276" w:lineRule="auto"/>
        <w:jc w:val="both"/>
      </w:pPr>
    </w:p>
    <w:p w14:paraId="37E57A30" w14:textId="77777777" w:rsidR="00E021FA" w:rsidRPr="00B71D30" w:rsidRDefault="00E021FA" w:rsidP="00B71D30">
      <w:pPr>
        <w:spacing w:line="276" w:lineRule="auto"/>
        <w:jc w:val="both"/>
      </w:pPr>
      <w:r w:rsidRPr="00B71D30">
        <w:rPr>
          <w:b/>
          <w:u w:val="single"/>
        </w:rPr>
        <w:t>RULES AND REGULATIONS</w:t>
      </w:r>
    </w:p>
    <w:p w14:paraId="5E599ED1" w14:textId="77777777" w:rsidR="0011472D" w:rsidRPr="00B71D30" w:rsidRDefault="00E021FA" w:rsidP="00B71D30">
      <w:pPr>
        <w:pStyle w:val="ListParagraph"/>
        <w:numPr>
          <w:ilvl w:val="0"/>
          <w:numId w:val="23"/>
        </w:numPr>
        <w:spacing w:line="276" w:lineRule="auto"/>
        <w:jc w:val="both"/>
      </w:pPr>
      <w:r w:rsidRPr="00B71D30">
        <w:t>All trainees must respect teaching and non-teaching staff.</w:t>
      </w:r>
    </w:p>
    <w:p w14:paraId="66EBC0B8" w14:textId="77777777" w:rsidR="0011472D" w:rsidRPr="00B71D30" w:rsidRDefault="00E021FA" w:rsidP="00B71D30">
      <w:pPr>
        <w:pStyle w:val="ListParagraph"/>
        <w:numPr>
          <w:ilvl w:val="0"/>
          <w:numId w:val="23"/>
        </w:numPr>
        <w:spacing w:line="276" w:lineRule="auto"/>
        <w:jc w:val="both"/>
      </w:pPr>
      <w:r w:rsidRPr="00B71D30">
        <w:t>All trainees must abide by rules and regulations of internal and external examination bodies.</w:t>
      </w:r>
    </w:p>
    <w:p w14:paraId="28925F91" w14:textId="7D3E7ED7" w:rsidR="0011472D" w:rsidRPr="00B71D30" w:rsidRDefault="00E021FA" w:rsidP="00B71D30">
      <w:pPr>
        <w:pStyle w:val="ListParagraph"/>
        <w:numPr>
          <w:ilvl w:val="0"/>
          <w:numId w:val="23"/>
        </w:numPr>
        <w:spacing w:line="276" w:lineRule="auto"/>
        <w:jc w:val="both"/>
      </w:pPr>
      <w:r w:rsidRPr="00B71D30">
        <w:t xml:space="preserve">Trainees must attend to all their lectures and </w:t>
      </w:r>
      <w:proofErr w:type="spellStart"/>
      <w:r w:rsidR="00B71D30" w:rsidRPr="00B71D30">
        <w:t>practicals</w:t>
      </w:r>
      <w:proofErr w:type="spellEnd"/>
      <w:r w:rsidRPr="00B71D30">
        <w:t>, unless officially exempted.</w:t>
      </w:r>
    </w:p>
    <w:p w14:paraId="30C2560E" w14:textId="77777777" w:rsidR="0011472D" w:rsidRPr="00B71D30" w:rsidRDefault="00E021FA" w:rsidP="00B71D30">
      <w:pPr>
        <w:pStyle w:val="ListParagraph"/>
        <w:numPr>
          <w:ilvl w:val="0"/>
          <w:numId w:val="23"/>
        </w:numPr>
        <w:spacing w:line="276" w:lineRule="auto"/>
        <w:jc w:val="both"/>
      </w:pPr>
      <w:r w:rsidRPr="00B71D30">
        <w:t>Any unauthorized assemblies (</w:t>
      </w:r>
      <w:proofErr w:type="spellStart"/>
      <w:r w:rsidRPr="00B71D30">
        <w:t>Kamukunjis</w:t>
      </w:r>
      <w:proofErr w:type="spellEnd"/>
      <w:r w:rsidRPr="00B71D30">
        <w:t>) are not allowed whatsoever.</w:t>
      </w:r>
    </w:p>
    <w:p w14:paraId="371BC250" w14:textId="77777777" w:rsidR="0011472D" w:rsidRPr="00B71D30" w:rsidRDefault="00E021FA" w:rsidP="00B71D30">
      <w:pPr>
        <w:pStyle w:val="ListParagraph"/>
        <w:numPr>
          <w:ilvl w:val="0"/>
          <w:numId w:val="23"/>
        </w:numPr>
        <w:spacing w:line="276" w:lineRule="auto"/>
        <w:jc w:val="both"/>
      </w:pPr>
      <w:r w:rsidRPr="00B71D30">
        <w:rPr>
          <w:b/>
        </w:rPr>
        <w:t>Dress Code</w:t>
      </w:r>
    </w:p>
    <w:p w14:paraId="640E5C2C" w14:textId="1DB49C12" w:rsidR="0011472D" w:rsidRPr="00B71D30" w:rsidRDefault="00E021FA" w:rsidP="00B71D30">
      <w:pPr>
        <w:pStyle w:val="ListParagraph"/>
        <w:spacing w:line="276" w:lineRule="auto"/>
        <w:jc w:val="both"/>
      </w:pPr>
      <w:r w:rsidRPr="00B71D30">
        <w:t xml:space="preserve">All trainees must keep themselves neat and tidy at all times.  All dressing </w:t>
      </w:r>
      <w:r w:rsidRPr="00B71D30">
        <w:rPr>
          <w:b/>
        </w:rPr>
        <w:t>MUST</w:t>
      </w:r>
      <w:r w:rsidRPr="00B71D30">
        <w:t xml:space="preserve"> be decent. Students are not allowed to put on tight trousers/skirts/dresses, mini-skirts above the knee, and skirts with long slits</w:t>
      </w:r>
      <w:r w:rsidR="0011472D" w:rsidRPr="00B71D30">
        <w:t xml:space="preserve"> </w:t>
      </w:r>
      <w:r w:rsidRPr="00B71D30">
        <w:t>dresses/blouses with open necklines, bare backs, “</w:t>
      </w:r>
      <w:proofErr w:type="spellStart"/>
      <w:r w:rsidRPr="00B71D30">
        <w:t>tumbo</w:t>
      </w:r>
      <w:proofErr w:type="spellEnd"/>
      <w:r w:rsidRPr="00B71D30">
        <w:t xml:space="preserve">-cuts”, sagging trousers, </w:t>
      </w:r>
      <w:proofErr w:type="spellStart"/>
      <w:r w:rsidRPr="00B71D30">
        <w:t>peddle</w:t>
      </w:r>
      <w:proofErr w:type="spellEnd"/>
      <w:r w:rsidRPr="00B71D30">
        <w:t xml:space="preserve"> pushers</w:t>
      </w:r>
      <w:r w:rsidR="0011472D" w:rsidRPr="00B71D30">
        <w:t xml:space="preserve"> or </w:t>
      </w:r>
      <w:r w:rsidR="00B71D30" w:rsidRPr="00B71D30">
        <w:t>shorts, Shirts</w:t>
      </w:r>
      <w:r w:rsidRPr="00B71D30">
        <w:t xml:space="preserve">, t-shirts and trousers with obscene wordings and/or expressions </w:t>
      </w:r>
      <w:r w:rsidRPr="00B71D30">
        <w:rPr>
          <w:color w:val="000000"/>
        </w:rPr>
        <w:t>are</w:t>
      </w:r>
      <w:r w:rsidRPr="00B71D30">
        <w:t xml:space="preserve"> </w:t>
      </w:r>
      <w:r w:rsidRPr="00B71D30">
        <w:rPr>
          <w:b/>
        </w:rPr>
        <w:t xml:space="preserve">not allowed.  </w:t>
      </w:r>
      <w:r w:rsidRPr="00B71D30">
        <w:t xml:space="preserve">Hair styles should be neat and clean. Hairstyles in excessively bright </w:t>
      </w:r>
      <w:proofErr w:type="spellStart"/>
      <w:r w:rsidRPr="00B71D30">
        <w:t>colours</w:t>
      </w:r>
      <w:proofErr w:type="spellEnd"/>
      <w:r w:rsidRPr="00B71D30">
        <w:t xml:space="preserve"> e.g. purple, yellow, blue, red </w:t>
      </w:r>
      <w:r w:rsidRPr="00B71D30">
        <w:rPr>
          <w:color w:val="000000"/>
        </w:rPr>
        <w:t>and</w:t>
      </w:r>
      <w:r w:rsidRPr="00B71D30">
        <w:t xml:space="preserve"> white and </w:t>
      </w:r>
      <w:proofErr w:type="spellStart"/>
      <w:r w:rsidRPr="00B71D30">
        <w:t>mohork</w:t>
      </w:r>
      <w:proofErr w:type="spellEnd"/>
      <w:r w:rsidRPr="00B71D30">
        <w:t xml:space="preserve"> are </w:t>
      </w:r>
      <w:r w:rsidRPr="00B71D30">
        <w:rPr>
          <w:b/>
        </w:rPr>
        <w:t>NOT</w:t>
      </w:r>
      <w:r w:rsidRPr="00B71D30">
        <w:t xml:space="preserve"> allowed.  </w:t>
      </w:r>
      <w:r w:rsidRPr="00B71D30">
        <w:rPr>
          <w:b/>
        </w:rPr>
        <w:t>Male students are</w:t>
      </w:r>
      <w:r w:rsidRPr="00B71D30">
        <w:t xml:space="preserve"> </w:t>
      </w:r>
      <w:r w:rsidRPr="00B71D30">
        <w:rPr>
          <w:b/>
        </w:rPr>
        <w:t xml:space="preserve">not allowed </w:t>
      </w:r>
      <w:r w:rsidRPr="00B71D30">
        <w:t xml:space="preserve">to put on earrings and studs on one or both ears and on any other part of the </w:t>
      </w:r>
      <w:r w:rsidRPr="00B71D30">
        <w:rPr>
          <w:color w:val="000000"/>
        </w:rPr>
        <w:t xml:space="preserve">body; hats/caps during class, church, office and at all </w:t>
      </w:r>
      <w:r w:rsidRPr="00B71D30">
        <w:t>KTVC</w:t>
      </w:r>
      <w:r w:rsidRPr="00B71D30">
        <w:rPr>
          <w:color w:val="000000"/>
        </w:rPr>
        <w:t xml:space="preserve"> functions should not be worn</w:t>
      </w:r>
      <w:r w:rsidRPr="00B71D30">
        <w:t>; Dreadlocks and braided hair for male students is</w:t>
      </w:r>
      <w:r w:rsidRPr="00B71D30">
        <w:rPr>
          <w:b/>
          <w:color w:val="000000"/>
        </w:rPr>
        <w:t xml:space="preserve"> PROHIBITED</w:t>
      </w:r>
      <w:r w:rsidRPr="00B71D30">
        <w:t>.</w:t>
      </w:r>
    </w:p>
    <w:p w14:paraId="29CAE14C" w14:textId="47DAC895" w:rsidR="0011472D" w:rsidRPr="00B71D30" w:rsidRDefault="00E021FA" w:rsidP="00B71D30">
      <w:pPr>
        <w:pStyle w:val="ListParagraph"/>
        <w:numPr>
          <w:ilvl w:val="0"/>
          <w:numId w:val="23"/>
        </w:numPr>
        <w:spacing w:line="276" w:lineRule="auto"/>
        <w:jc w:val="both"/>
      </w:pPr>
      <w:r w:rsidRPr="00B71D30">
        <w:t xml:space="preserve">All waste materials </w:t>
      </w:r>
      <w:r w:rsidRPr="00B71D30">
        <w:rPr>
          <w:b/>
        </w:rPr>
        <w:t>MUST</w:t>
      </w:r>
      <w:r w:rsidRPr="00B71D30">
        <w:t xml:space="preserve"> be disposed </w:t>
      </w:r>
      <w:r w:rsidR="00B71D30" w:rsidRPr="00B71D30">
        <w:t>of</w:t>
      </w:r>
      <w:r w:rsidRPr="00B71D30">
        <w:t xml:space="preserve"> in appropriate dustbins.</w:t>
      </w:r>
    </w:p>
    <w:p w14:paraId="57122704" w14:textId="6E6FADA6" w:rsidR="0011472D" w:rsidRPr="00B71D30" w:rsidRDefault="00E021FA" w:rsidP="00B71D30">
      <w:pPr>
        <w:pStyle w:val="ListParagraph"/>
        <w:numPr>
          <w:ilvl w:val="0"/>
          <w:numId w:val="23"/>
        </w:numPr>
        <w:spacing w:line="276" w:lineRule="auto"/>
        <w:jc w:val="both"/>
      </w:pPr>
      <w:r w:rsidRPr="00B71D30">
        <w:t>All hostel rooms, classrooms, workshops, laboratories etc. must be kept clean and tidy, at all times.</w:t>
      </w:r>
    </w:p>
    <w:p w14:paraId="5FD5EE78" w14:textId="147DB23B" w:rsidR="00C53795" w:rsidRPr="00B71D30" w:rsidRDefault="00E021FA" w:rsidP="00B71D30">
      <w:pPr>
        <w:pStyle w:val="ListParagraph"/>
        <w:numPr>
          <w:ilvl w:val="0"/>
          <w:numId w:val="23"/>
        </w:numPr>
        <w:spacing w:line="276" w:lineRule="auto"/>
        <w:jc w:val="both"/>
      </w:pPr>
      <w:r w:rsidRPr="00B71D30">
        <w:t xml:space="preserve">Trainees are </w:t>
      </w:r>
      <w:r w:rsidRPr="00B71D30">
        <w:rPr>
          <w:b/>
        </w:rPr>
        <w:t>NOT</w:t>
      </w:r>
      <w:r w:rsidRPr="00B71D30">
        <w:t xml:space="preserve"> allowed to receive visitors or telephone calls during class hours; </w:t>
      </w:r>
      <w:r w:rsidRPr="00B71D30">
        <w:rPr>
          <w:b/>
        </w:rPr>
        <w:t xml:space="preserve">Note:  </w:t>
      </w:r>
      <w:r w:rsidRPr="00B71D30">
        <w:rPr>
          <w:bCs/>
        </w:rPr>
        <w:t>ALL</w:t>
      </w:r>
      <w:r w:rsidRPr="00B71D30">
        <w:t xml:space="preserve"> cell phones must be switched off during lectures</w:t>
      </w:r>
      <w:r w:rsidR="00C53795" w:rsidRPr="00B71D30">
        <w:t xml:space="preserve">, Phone are </w:t>
      </w:r>
      <w:r w:rsidR="00C53795" w:rsidRPr="00B71D30">
        <w:rPr>
          <w:b/>
          <w:bCs/>
        </w:rPr>
        <w:t xml:space="preserve">PROHIBITED </w:t>
      </w:r>
      <w:r w:rsidR="00C53795" w:rsidRPr="00B71D30">
        <w:t xml:space="preserve">during examination or assessment </w:t>
      </w:r>
      <w:r w:rsidRPr="00B71D30">
        <w:t>session.</w:t>
      </w:r>
    </w:p>
    <w:p w14:paraId="7E7C39C9" w14:textId="77777777" w:rsidR="00C53795" w:rsidRPr="00B71D30" w:rsidRDefault="00E021FA" w:rsidP="00B71D30">
      <w:pPr>
        <w:pStyle w:val="ListParagraph"/>
        <w:numPr>
          <w:ilvl w:val="0"/>
          <w:numId w:val="23"/>
        </w:numPr>
        <w:spacing w:line="276" w:lineRule="auto"/>
        <w:jc w:val="both"/>
      </w:pPr>
      <w:r w:rsidRPr="00B71D30">
        <w:t xml:space="preserve">Trainees </w:t>
      </w:r>
      <w:r w:rsidRPr="00B71D30">
        <w:rPr>
          <w:b/>
        </w:rPr>
        <w:t>SHOULD NOT</w:t>
      </w:r>
      <w:r w:rsidRPr="00B71D30">
        <w:t xml:space="preserve"> allow visitors into the hostels.</w:t>
      </w:r>
    </w:p>
    <w:p w14:paraId="37FF88DC" w14:textId="3AE1E114" w:rsidR="00C53795" w:rsidRPr="00B71D30" w:rsidRDefault="006955DC" w:rsidP="00B71D30">
      <w:pPr>
        <w:pStyle w:val="ListParagraph"/>
        <w:numPr>
          <w:ilvl w:val="0"/>
          <w:numId w:val="23"/>
        </w:numPr>
        <w:spacing w:line="276" w:lineRule="auto"/>
        <w:jc w:val="both"/>
      </w:pPr>
      <w:r w:rsidRPr="00B71D30">
        <w:t>Trainees’</w:t>
      </w:r>
      <w:r w:rsidR="00E021FA" w:rsidRPr="00B71D30">
        <w:t xml:space="preserve"> visitors are not allowed in the compound between 6.00 p.m. and 6.00 a.m. (night hours)</w:t>
      </w:r>
    </w:p>
    <w:p w14:paraId="60B0A063" w14:textId="77777777" w:rsidR="00C53795" w:rsidRPr="00B71D30" w:rsidRDefault="00E021FA" w:rsidP="00B71D30">
      <w:pPr>
        <w:pStyle w:val="ListParagraph"/>
        <w:numPr>
          <w:ilvl w:val="0"/>
          <w:numId w:val="23"/>
        </w:numPr>
        <w:spacing w:line="276" w:lineRule="auto"/>
        <w:jc w:val="both"/>
      </w:pPr>
      <w:r w:rsidRPr="00B71D30">
        <w:t xml:space="preserve">Vehicles are </w:t>
      </w:r>
      <w:r w:rsidRPr="00B71D30">
        <w:rPr>
          <w:b/>
        </w:rPr>
        <w:t xml:space="preserve">NOT </w:t>
      </w:r>
      <w:r w:rsidRPr="00B71D30">
        <w:t>allowed in the hostel and workshop areas.  They should be parked in the visitor’s car park.</w:t>
      </w:r>
    </w:p>
    <w:p w14:paraId="52B84A6D" w14:textId="77777777" w:rsidR="00C53795" w:rsidRPr="00B71D30" w:rsidRDefault="00E021FA" w:rsidP="00B71D30">
      <w:pPr>
        <w:pStyle w:val="ListParagraph"/>
        <w:numPr>
          <w:ilvl w:val="0"/>
          <w:numId w:val="23"/>
        </w:numPr>
        <w:spacing w:line="276" w:lineRule="auto"/>
        <w:jc w:val="both"/>
      </w:pPr>
      <w:r w:rsidRPr="00B71D30">
        <w:t>Every trainee is encouraged to participate in games, clubs and societies.</w:t>
      </w:r>
    </w:p>
    <w:p w14:paraId="5C1B0975" w14:textId="77777777" w:rsidR="00C53795" w:rsidRPr="00B71D30" w:rsidRDefault="00E021FA" w:rsidP="00B71D30">
      <w:pPr>
        <w:pStyle w:val="ListParagraph"/>
        <w:numPr>
          <w:ilvl w:val="0"/>
          <w:numId w:val="23"/>
        </w:numPr>
        <w:spacing w:line="276" w:lineRule="auto"/>
        <w:jc w:val="both"/>
      </w:pPr>
      <w:r w:rsidRPr="00B71D30">
        <w:rPr>
          <w:b/>
        </w:rPr>
        <w:t>NO</w:t>
      </w:r>
      <w:r w:rsidRPr="00B71D30">
        <w:t xml:space="preserve"> sick trainees shall remain in the hostel without authority.  Emergency cases will be attended to by the institutes </w:t>
      </w:r>
      <w:r w:rsidR="00C53795" w:rsidRPr="00B71D30">
        <w:t>DEANS OF STUDENTS OFFICE</w:t>
      </w:r>
      <w:r w:rsidRPr="00B71D30">
        <w:t xml:space="preserve"> at all times.  The institute shall rely on the opinion of the </w:t>
      </w:r>
      <w:r w:rsidR="00C53795" w:rsidRPr="00B71D30">
        <w:t xml:space="preserve">clinical officer or nurses at the nearby dispensary for </w:t>
      </w:r>
      <w:r w:rsidRPr="00B71D30">
        <w:t>further treatment</w:t>
      </w:r>
      <w:r w:rsidR="00C53795" w:rsidRPr="00B71D30">
        <w:t>.</w:t>
      </w:r>
    </w:p>
    <w:p w14:paraId="4E9625BA" w14:textId="77777777" w:rsidR="00C53795" w:rsidRPr="00B71D30" w:rsidRDefault="00E021FA" w:rsidP="00B71D30">
      <w:pPr>
        <w:pStyle w:val="ListParagraph"/>
        <w:numPr>
          <w:ilvl w:val="0"/>
          <w:numId w:val="23"/>
        </w:numPr>
        <w:spacing w:line="276" w:lineRule="auto"/>
        <w:jc w:val="both"/>
      </w:pPr>
      <w:r w:rsidRPr="00B71D30">
        <w:t xml:space="preserve">The students Council will be responsible for the discipline of trainees during meals time and </w:t>
      </w:r>
      <w:r w:rsidR="00C53795" w:rsidRPr="00B71D30">
        <w:t xml:space="preserve">provide support during </w:t>
      </w:r>
      <w:r w:rsidRPr="00B71D30">
        <w:t>official functions within the Institut</w:t>
      </w:r>
      <w:r w:rsidR="00C53795" w:rsidRPr="00B71D30">
        <w:t>ion.</w:t>
      </w:r>
      <w:r w:rsidRPr="00B71D30">
        <w:t xml:space="preserve">  </w:t>
      </w:r>
    </w:p>
    <w:p w14:paraId="66A548CF" w14:textId="77777777" w:rsidR="00C53795" w:rsidRPr="00B71D30" w:rsidRDefault="00C53795" w:rsidP="00B71D30">
      <w:pPr>
        <w:pStyle w:val="ListParagraph"/>
        <w:numPr>
          <w:ilvl w:val="0"/>
          <w:numId w:val="23"/>
        </w:numPr>
        <w:spacing w:line="276" w:lineRule="auto"/>
        <w:jc w:val="both"/>
      </w:pPr>
      <w:r w:rsidRPr="00B71D30">
        <w:t>T</w:t>
      </w:r>
      <w:r w:rsidR="00E021FA" w:rsidRPr="00B71D30">
        <w:t>rainee</w:t>
      </w:r>
      <w:r w:rsidRPr="00B71D30">
        <w:t>s</w:t>
      </w:r>
      <w:r w:rsidR="00E021FA" w:rsidRPr="00B71D30">
        <w:t xml:space="preserve"> </w:t>
      </w:r>
      <w:r w:rsidR="00E021FA" w:rsidRPr="00B71D30">
        <w:rPr>
          <w:b/>
        </w:rPr>
        <w:t>MUST</w:t>
      </w:r>
      <w:r w:rsidR="00E021FA" w:rsidRPr="00B71D30">
        <w:t xml:space="preserve"> produce a meal card before she/he is served.  </w:t>
      </w:r>
      <w:r w:rsidR="00E021FA" w:rsidRPr="00B71D30">
        <w:rPr>
          <w:b/>
        </w:rPr>
        <w:t>Meal cards are not transferable</w:t>
      </w:r>
      <w:r w:rsidR="00E021FA" w:rsidRPr="00B71D30">
        <w:t>.  All meals</w:t>
      </w:r>
      <w:r w:rsidR="00E021FA" w:rsidRPr="00B71D30">
        <w:rPr>
          <w:b/>
        </w:rPr>
        <w:t xml:space="preserve"> MUST </w:t>
      </w:r>
      <w:r w:rsidR="00E021FA" w:rsidRPr="00B71D30">
        <w:t>be eaten in the dining hall unless otherwise</w:t>
      </w:r>
      <w:r w:rsidR="00E021FA" w:rsidRPr="00B71D30">
        <w:rPr>
          <w:b/>
        </w:rPr>
        <w:t xml:space="preserve"> </w:t>
      </w:r>
      <w:r w:rsidR="00E021FA" w:rsidRPr="00B71D30">
        <w:t>specified.</w:t>
      </w:r>
    </w:p>
    <w:p w14:paraId="38C64DA1" w14:textId="77777777" w:rsidR="00C53795" w:rsidRPr="00B71D30" w:rsidRDefault="00E021FA" w:rsidP="00B71D30">
      <w:pPr>
        <w:pStyle w:val="ListParagraph"/>
        <w:numPr>
          <w:ilvl w:val="0"/>
          <w:numId w:val="23"/>
        </w:numPr>
        <w:spacing w:line="276" w:lineRule="auto"/>
        <w:jc w:val="both"/>
      </w:pPr>
      <w:r w:rsidRPr="00B71D30">
        <w:t>Under no circumstances will trainees be allowed into the kitchen other than the councilors on duty.</w:t>
      </w:r>
    </w:p>
    <w:p w14:paraId="71F81FF1" w14:textId="77777777" w:rsidR="00C53795" w:rsidRDefault="00E021FA" w:rsidP="00B71D30">
      <w:pPr>
        <w:pStyle w:val="ListParagraph"/>
        <w:numPr>
          <w:ilvl w:val="0"/>
          <w:numId w:val="23"/>
        </w:numPr>
        <w:spacing w:line="276" w:lineRule="auto"/>
        <w:jc w:val="both"/>
      </w:pPr>
      <w:r w:rsidRPr="00B71D30">
        <w:t xml:space="preserve">All boarding students are expected </w:t>
      </w:r>
      <w:r w:rsidRPr="00B71D30">
        <w:rPr>
          <w:b/>
        </w:rPr>
        <w:t>check in the compound by 8.00 p.m</w:t>
      </w:r>
      <w:r w:rsidRPr="00B71D30">
        <w:t xml:space="preserve">. on daily basis unless they are out of the compound officially under the guidance of respective </w:t>
      </w:r>
      <w:r w:rsidR="00C53795" w:rsidRPr="00B71D30">
        <w:t>trainer</w:t>
      </w:r>
      <w:r w:rsidRPr="00B71D30">
        <w:t>.</w:t>
      </w:r>
    </w:p>
    <w:p w14:paraId="0AEB6099" w14:textId="0246D222" w:rsidR="00E021FA" w:rsidRPr="00B71D30" w:rsidRDefault="00E021FA" w:rsidP="00B71D30">
      <w:pPr>
        <w:pStyle w:val="ListParagraph"/>
        <w:numPr>
          <w:ilvl w:val="0"/>
          <w:numId w:val="23"/>
        </w:numPr>
        <w:spacing w:line="276" w:lineRule="auto"/>
        <w:jc w:val="both"/>
      </w:pPr>
      <w:r w:rsidRPr="00B71D30">
        <w:t>No trainee is allowed to misuse the Institute’s facilities e.g.</w:t>
      </w:r>
    </w:p>
    <w:p w14:paraId="6F6D3B3C" w14:textId="77777777" w:rsidR="00C53795" w:rsidRPr="00B71D30" w:rsidRDefault="00E021FA" w:rsidP="00B71D30">
      <w:pPr>
        <w:pStyle w:val="ListParagraph"/>
        <w:numPr>
          <w:ilvl w:val="0"/>
          <w:numId w:val="26"/>
        </w:numPr>
        <w:spacing w:line="276" w:lineRule="auto"/>
        <w:jc w:val="both"/>
      </w:pPr>
      <w:r w:rsidRPr="00B71D30">
        <w:t>Tapping power from unauthorized source</w:t>
      </w:r>
    </w:p>
    <w:p w14:paraId="4F9BE23E" w14:textId="77777777" w:rsidR="00C53795" w:rsidRPr="00B71D30" w:rsidRDefault="00E021FA" w:rsidP="00B71D30">
      <w:pPr>
        <w:pStyle w:val="ListParagraph"/>
        <w:numPr>
          <w:ilvl w:val="0"/>
          <w:numId w:val="26"/>
        </w:numPr>
        <w:spacing w:line="276" w:lineRule="auto"/>
        <w:jc w:val="both"/>
      </w:pPr>
      <w:r w:rsidRPr="00B71D30">
        <w:t>Entry and exit through windows</w:t>
      </w:r>
    </w:p>
    <w:p w14:paraId="744C19E6" w14:textId="4AF5B7E0" w:rsidR="00E021FA" w:rsidRPr="00B71D30" w:rsidRDefault="00E021FA" w:rsidP="00B71D30">
      <w:pPr>
        <w:pStyle w:val="ListParagraph"/>
        <w:numPr>
          <w:ilvl w:val="0"/>
          <w:numId w:val="26"/>
        </w:numPr>
        <w:spacing w:line="276" w:lineRule="auto"/>
        <w:jc w:val="both"/>
      </w:pPr>
      <w:r w:rsidRPr="00B71D30">
        <w:t>Vandalism of any of the Institute’s Property and any other Person’s property</w:t>
      </w:r>
    </w:p>
    <w:p w14:paraId="51AE4B6D" w14:textId="77777777" w:rsidR="006955DC" w:rsidRPr="00B71D30" w:rsidRDefault="00E021FA" w:rsidP="00B71D30">
      <w:pPr>
        <w:pStyle w:val="ListParagraph"/>
        <w:numPr>
          <w:ilvl w:val="0"/>
          <w:numId w:val="23"/>
        </w:numPr>
        <w:spacing w:line="276" w:lineRule="auto"/>
        <w:jc w:val="both"/>
      </w:pPr>
      <w:r w:rsidRPr="00B71D30">
        <w:t>Visits to student rooms of residence by members of the opposite sex are</w:t>
      </w:r>
      <w:r w:rsidRPr="00B71D30">
        <w:rPr>
          <w:b/>
        </w:rPr>
        <w:t xml:space="preserve"> PROHIBITED</w:t>
      </w:r>
      <w:r w:rsidRPr="00B71D30">
        <w:t xml:space="preserve">. Sexual immorality in hostels or in any part of the institute is </w:t>
      </w:r>
      <w:r w:rsidRPr="00B71D30">
        <w:rPr>
          <w:b/>
        </w:rPr>
        <w:t>not allowed.</w:t>
      </w:r>
    </w:p>
    <w:p w14:paraId="72CE5654" w14:textId="7A49A660" w:rsidR="006955DC" w:rsidRPr="00B71D30" w:rsidRDefault="00670ACD" w:rsidP="00B71D30">
      <w:pPr>
        <w:pStyle w:val="ListParagraph"/>
        <w:numPr>
          <w:ilvl w:val="0"/>
          <w:numId w:val="23"/>
        </w:numPr>
        <w:spacing w:line="276" w:lineRule="auto"/>
        <w:jc w:val="both"/>
      </w:pPr>
      <w:r w:rsidRPr="00B71D30">
        <w:lastRenderedPageBreak/>
        <w:t xml:space="preserve">It is the responsibility of the </w:t>
      </w:r>
      <w:r w:rsidR="00E021FA" w:rsidRPr="00B71D30">
        <w:t xml:space="preserve">Female trainees </w:t>
      </w:r>
      <w:r w:rsidRPr="00B71D30">
        <w:t xml:space="preserve">to stay focus and to avoid early/unnecessary </w:t>
      </w:r>
      <w:r w:rsidR="00E021FA" w:rsidRPr="00B71D30">
        <w:t>pregnancies</w:t>
      </w:r>
      <w:r w:rsidRPr="00B71D30">
        <w:t xml:space="preserve">. In case a female trainee becomes pregnant, </w:t>
      </w:r>
      <w:r w:rsidR="00E021FA" w:rsidRPr="00B71D30">
        <w:t>trainee should apply for maternity leave through their respective HODs.</w:t>
      </w:r>
    </w:p>
    <w:p w14:paraId="739B6592" w14:textId="77777777" w:rsidR="00670ACD" w:rsidRPr="00B71D30" w:rsidRDefault="00E021FA" w:rsidP="00B71D30">
      <w:pPr>
        <w:pStyle w:val="ListParagraph"/>
        <w:numPr>
          <w:ilvl w:val="0"/>
          <w:numId w:val="23"/>
        </w:numPr>
        <w:spacing w:line="276" w:lineRule="auto"/>
        <w:jc w:val="both"/>
      </w:pPr>
      <w:r w:rsidRPr="00B71D30">
        <w:t xml:space="preserve">Abortion is a </w:t>
      </w:r>
      <w:r w:rsidRPr="00B71D30">
        <w:rPr>
          <w:b/>
        </w:rPr>
        <w:t>CRIMINAL</w:t>
      </w:r>
      <w:r w:rsidRPr="00B71D30">
        <w:t xml:space="preserve"> offence and any trainee found to have procured, attempted to procure or attempting to procure an abortion shall be handed over to the law enforcement agencies.</w:t>
      </w:r>
    </w:p>
    <w:p w14:paraId="656EE63D" w14:textId="100DBF8B" w:rsidR="00E021FA" w:rsidRPr="00B71D30" w:rsidRDefault="00E021FA" w:rsidP="00B71D30">
      <w:pPr>
        <w:pStyle w:val="ListParagraph"/>
        <w:numPr>
          <w:ilvl w:val="0"/>
          <w:numId w:val="23"/>
        </w:numPr>
        <w:spacing w:line="276" w:lineRule="auto"/>
        <w:jc w:val="both"/>
      </w:pPr>
      <w:r w:rsidRPr="00B71D30">
        <w:t xml:space="preserve">Trainees </w:t>
      </w:r>
      <w:r w:rsidR="00670ACD" w:rsidRPr="00B71D30">
        <w:t>are PROHIBITED from the following; -</w:t>
      </w:r>
    </w:p>
    <w:p w14:paraId="386230EB" w14:textId="77777777" w:rsidR="00670ACD" w:rsidRPr="00B71D30" w:rsidRDefault="00E021FA" w:rsidP="00B71D30">
      <w:pPr>
        <w:pStyle w:val="ListParagraph"/>
        <w:numPr>
          <w:ilvl w:val="0"/>
          <w:numId w:val="28"/>
        </w:numPr>
        <w:spacing w:line="276" w:lineRule="auto"/>
        <w:jc w:val="both"/>
      </w:pPr>
      <w:r w:rsidRPr="00B71D30">
        <w:t xml:space="preserve">Cheating in </w:t>
      </w:r>
      <w:r w:rsidR="00670ACD" w:rsidRPr="00B71D30">
        <w:t xml:space="preserve">assessments </w:t>
      </w:r>
      <w:r w:rsidRPr="00B71D30">
        <w:t>and examinations</w:t>
      </w:r>
    </w:p>
    <w:p w14:paraId="648A5B39" w14:textId="77777777" w:rsidR="00670ACD" w:rsidRPr="00B71D30" w:rsidRDefault="00E021FA" w:rsidP="00B71D30">
      <w:pPr>
        <w:pStyle w:val="ListParagraph"/>
        <w:numPr>
          <w:ilvl w:val="0"/>
          <w:numId w:val="28"/>
        </w:numPr>
        <w:spacing w:line="276" w:lineRule="auto"/>
        <w:jc w:val="both"/>
      </w:pPr>
      <w:r w:rsidRPr="00B71D30">
        <w:t>Fighting</w:t>
      </w:r>
    </w:p>
    <w:p w14:paraId="682A6455" w14:textId="77777777" w:rsidR="00670ACD" w:rsidRPr="00B71D30" w:rsidRDefault="00E021FA" w:rsidP="00B71D30">
      <w:pPr>
        <w:pStyle w:val="ListParagraph"/>
        <w:numPr>
          <w:ilvl w:val="0"/>
          <w:numId w:val="28"/>
        </w:numPr>
        <w:spacing w:line="276" w:lineRule="auto"/>
        <w:jc w:val="both"/>
      </w:pPr>
      <w:r w:rsidRPr="00B71D30">
        <w:t>Stealing</w:t>
      </w:r>
    </w:p>
    <w:p w14:paraId="7D4EEE89" w14:textId="77777777" w:rsidR="00670ACD" w:rsidRPr="00B71D30" w:rsidRDefault="00E021FA" w:rsidP="00B71D30">
      <w:pPr>
        <w:pStyle w:val="ListParagraph"/>
        <w:numPr>
          <w:ilvl w:val="0"/>
          <w:numId w:val="28"/>
        </w:numPr>
        <w:spacing w:line="276" w:lineRule="auto"/>
        <w:jc w:val="both"/>
      </w:pPr>
      <w:r w:rsidRPr="00B71D30">
        <w:t>Making or possessing weapons in the Institut</w:t>
      </w:r>
      <w:r w:rsidR="00670ACD" w:rsidRPr="00B71D30">
        <w:t>ion</w:t>
      </w:r>
    </w:p>
    <w:p w14:paraId="1574DD3D" w14:textId="4DD285ED" w:rsidR="00E021FA" w:rsidRDefault="00670ACD" w:rsidP="00B71D30">
      <w:pPr>
        <w:pStyle w:val="ListParagraph"/>
        <w:numPr>
          <w:ilvl w:val="0"/>
          <w:numId w:val="28"/>
        </w:numPr>
        <w:spacing w:line="276" w:lineRule="auto"/>
        <w:jc w:val="both"/>
      </w:pPr>
      <w:r w:rsidRPr="00B71D30">
        <w:t>Gambling and betting</w:t>
      </w:r>
      <w:r w:rsidR="00E021FA" w:rsidRPr="00B71D30">
        <w:t xml:space="preserve"> </w:t>
      </w:r>
    </w:p>
    <w:p w14:paraId="6976B118" w14:textId="77777777" w:rsidR="00B71D30" w:rsidRPr="00B71D30" w:rsidRDefault="00B71D30" w:rsidP="00B71D30">
      <w:pPr>
        <w:spacing w:line="276" w:lineRule="auto"/>
        <w:jc w:val="both"/>
      </w:pPr>
    </w:p>
    <w:p w14:paraId="7DD0B0D9" w14:textId="77777777" w:rsidR="00670ACD" w:rsidRPr="00B71D30" w:rsidRDefault="00E021FA" w:rsidP="00B71D30">
      <w:pPr>
        <w:pStyle w:val="ListParagraph"/>
        <w:numPr>
          <w:ilvl w:val="0"/>
          <w:numId w:val="23"/>
        </w:numPr>
        <w:spacing w:line="276" w:lineRule="auto"/>
        <w:jc w:val="both"/>
      </w:pPr>
      <w:r w:rsidRPr="00B71D30">
        <w:rPr>
          <w:b/>
        </w:rPr>
        <w:t>Use</w:t>
      </w:r>
      <w:r w:rsidRPr="00B71D30">
        <w:t xml:space="preserve"> </w:t>
      </w:r>
      <w:r w:rsidRPr="00B71D30">
        <w:rPr>
          <w:b/>
        </w:rPr>
        <w:t>of alcohol, cigarettes, illicit drugs</w:t>
      </w:r>
      <w:r w:rsidRPr="00B71D30">
        <w:t xml:space="preserve"> and </w:t>
      </w:r>
      <w:r w:rsidRPr="00B71D30">
        <w:rPr>
          <w:b/>
        </w:rPr>
        <w:t>trafficking</w:t>
      </w:r>
      <w:r w:rsidRPr="00B71D30">
        <w:t xml:space="preserve"> of the same is </w:t>
      </w:r>
      <w:r w:rsidRPr="00B71D30">
        <w:rPr>
          <w:b/>
        </w:rPr>
        <w:t>prohibited</w:t>
      </w:r>
      <w:r w:rsidRPr="00B71D30">
        <w:t xml:space="preserve"> in all areas of the Institut</w:t>
      </w:r>
      <w:r w:rsidR="00670ACD" w:rsidRPr="00B71D30">
        <w:t>ion</w:t>
      </w:r>
      <w:r w:rsidRPr="00B71D30">
        <w:t>.  Any student involved directly in alcohol or use (being drunk and disorderly) or trafficking of drugs will be expelled from the institute and handed over to the law enforcement agency for legal action.</w:t>
      </w:r>
    </w:p>
    <w:p w14:paraId="0A4AC2A1" w14:textId="77777777" w:rsidR="00670ACD" w:rsidRPr="00B71D30" w:rsidRDefault="00E021FA" w:rsidP="00B71D30">
      <w:pPr>
        <w:pStyle w:val="ListParagraph"/>
        <w:numPr>
          <w:ilvl w:val="0"/>
          <w:numId w:val="23"/>
        </w:numPr>
        <w:spacing w:line="276" w:lineRule="auto"/>
        <w:jc w:val="both"/>
      </w:pPr>
      <w:r w:rsidRPr="00B71D30">
        <w:t xml:space="preserve">It is the responsibility of the trainees to </w:t>
      </w:r>
      <w:r w:rsidRPr="00B71D30">
        <w:rPr>
          <w:b/>
        </w:rPr>
        <w:t>ADHERE</w:t>
      </w:r>
      <w:r w:rsidRPr="00B71D30">
        <w:t xml:space="preserve"> to </w:t>
      </w:r>
      <w:r w:rsidRPr="00B71D30">
        <w:rPr>
          <w:b/>
        </w:rPr>
        <w:t>ALL</w:t>
      </w:r>
      <w:r w:rsidRPr="00B71D30">
        <w:t xml:space="preserve"> regulations governing training as far as Workshops &amp; Laboratories are concerned and as specified by the Factory Act, KMLTTB Act, PPB Act and all other relevant Acts and regulations that may come into force from time to time.</w:t>
      </w:r>
    </w:p>
    <w:p w14:paraId="4C77659C" w14:textId="0E37B5EB" w:rsidR="00E021FA" w:rsidRPr="00B71D30" w:rsidRDefault="00E021FA" w:rsidP="00B71D30">
      <w:pPr>
        <w:pStyle w:val="ListParagraph"/>
        <w:numPr>
          <w:ilvl w:val="0"/>
          <w:numId w:val="23"/>
        </w:numPr>
        <w:spacing w:line="276" w:lineRule="auto"/>
        <w:jc w:val="both"/>
      </w:pPr>
      <w:r w:rsidRPr="00B71D30">
        <w:t>All trainees</w:t>
      </w:r>
      <w:r w:rsidRPr="00B71D30">
        <w:rPr>
          <w:b/>
        </w:rPr>
        <w:t xml:space="preserve"> MUST</w:t>
      </w:r>
      <w:r w:rsidRPr="00B71D30">
        <w:t xml:space="preserve"> adhere to KTVC rules and regulations while on attachment and educational tours.  Breach of any of the above rules and other rules from departments will lead to serious disciplinary action taken against you.</w:t>
      </w:r>
    </w:p>
    <w:p w14:paraId="1B81F63A" w14:textId="77777777" w:rsidR="00E021FA" w:rsidRPr="00B71D30" w:rsidRDefault="00E021FA" w:rsidP="00B71D30">
      <w:pPr>
        <w:spacing w:line="276" w:lineRule="auto"/>
        <w:ind w:left="720" w:hanging="720"/>
        <w:jc w:val="both"/>
      </w:pPr>
    </w:p>
    <w:p w14:paraId="63CFDFC4" w14:textId="77777777" w:rsidR="00E021FA" w:rsidRPr="00B71D30" w:rsidRDefault="00E021FA" w:rsidP="00B71D30">
      <w:pPr>
        <w:spacing w:line="276" w:lineRule="auto"/>
        <w:ind w:left="720" w:hanging="720"/>
        <w:jc w:val="both"/>
      </w:pPr>
    </w:p>
    <w:p w14:paraId="38C85418" w14:textId="77777777" w:rsidR="00E021FA" w:rsidRPr="00B71D30" w:rsidRDefault="00E021FA" w:rsidP="00B71D30">
      <w:pPr>
        <w:spacing w:line="276" w:lineRule="auto"/>
        <w:ind w:left="720" w:hanging="720"/>
        <w:jc w:val="both"/>
        <w:rPr>
          <w:b/>
          <w:color w:val="000000"/>
        </w:rPr>
      </w:pPr>
      <w:r w:rsidRPr="00B71D30">
        <w:rPr>
          <w:b/>
          <w:color w:val="000000"/>
        </w:rPr>
        <w:t>DECLARATION BY THE STUDENT</w:t>
      </w:r>
    </w:p>
    <w:p w14:paraId="784EFA27" w14:textId="77777777" w:rsidR="00E021FA" w:rsidRPr="00B71D30" w:rsidRDefault="00E021FA" w:rsidP="00B71D30">
      <w:pPr>
        <w:spacing w:line="276" w:lineRule="auto"/>
        <w:ind w:left="720" w:hanging="720"/>
        <w:jc w:val="both"/>
        <w:rPr>
          <w:color w:val="000000"/>
        </w:rPr>
      </w:pPr>
    </w:p>
    <w:p w14:paraId="1748C831" w14:textId="21E1C2B8" w:rsidR="0011472D" w:rsidRDefault="00E021FA" w:rsidP="00B71D30">
      <w:pPr>
        <w:pStyle w:val="ListParagraph"/>
        <w:numPr>
          <w:ilvl w:val="0"/>
          <w:numId w:val="21"/>
        </w:numPr>
        <w:spacing w:line="276" w:lineRule="auto"/>
        <w:jc w:val="both"/>
        <w:rPr>
          <w:color w:val="000000"/>
        </w:rPr>
      </w:pPr>
      <w:r w:rsidRPr="00B71D30">
        <w:rPr>
          <w:color w:val="000000"/>
        </w:rPr>
        <w:t xml:space="preserve">I declare that I have ready and understood the Rules and Regulations governing my conduct while a student at </w:t>
      </w:r>
      <w:proofErr w:type="spellStart"/>
      <w:r w:rsidRPr="00B71D30">
        <w:t>K</w:t>
      </w:r>
      <w:r w:rsidR="00670ACD" w:rsidRPr="00B71D30">
        <w:t>ipkabus</w:t>
      </w:r>
      <w:proofErr w:type="spellEnd"/>
      <w:r w:rsidR="00670ACD" w:rsidRPr="00B71D30">
        <w:t xml:space="preserve"> </w:t>
      </w:r>
      <w:r w:rsidRPr="00B71D30">
        <w:t>T</w:t>
      </w:r>
      <w:r w:rsidR="00670ACD" w:rsidRPr="00B71D30">
        <w:t xml:space="preserve">echnical and </w:t>
      </w:r>
      <w:r w:rsidRPr="00B71D30">
        <w:t>V</w:t>
      </w:r>
      <w:r w:rsidR="00670ACD" w:rsidRPr="00B71D30">
        <w:t xml:space="preserve">ocational </w:t>
      </w:r>
      <w:r w:rsidRPr="00B71D30">
        <w:t>C</w:t>
      </w:r>
      <w:r w:rsidR="00670ACD" w:rsidRPr="00B71D30">
        <w:t>ollege</w:t>
      </w:r>
      <w:r w:rsidRPr="00B71D30">
        <w:rPr>
          <w:color w:val="000000"/>
        </w:rPr>
        <w:t>.</w:t>
      </w:r>
    </w:p>
    <w:p w14:paraId="67561326" w14:textId="77777777" w:rsidR="00E859B4" w:rsidRPr="00B71D30" w:rsidRDefault="00E859B4" w:rsidP="00E859B4">
      <w:pPr>
        <w:pStyle w:val="ListParagraph"/>
        <w:spacing w:line="276" w:lineRule="auto"/>
        <w:jc w:val="both"/>
        <w:rPr>
          <w:color w:val="000000"/>
        </w:rPr>
      </w:pPr>
    </w:p>
    <w:p w14:paraId="3AED901D" w14:textId="45587124" w:rsidR="0011472D" w:rsidRDefault="00E021FA" w:rsidP="00B71D30">
      <w:pPr>
        <w:pStyle w:val="ListParagraph"/>
        <w:numPr>
          <w:ilvl w:val="0"/>
          <w:numId w:val="21"/>
        </w:numPr>
        <w:spacing w:line="276" w:lineRule="auto"/>
        <w:jc w:val="both"/>
        <w:rPr>
          <w:color w:val="000000"/>
        </w:rPr>
      </w:pPr>
      <w:r w:rsidRPr="00B71D30">
        <w:rPr>
          <w:color w:val="000000"/>
        </w:rPr>
        <w:t xml:space="preserve">I agree to abide by the rules in totality and to promote and maintain the </w:t>
      </w:r>
      <w:r w:rsidR="00670ACD" w:rsidRPr="00B71D30">
        <w:rPr>
          <w:color w:val="000000"/>
        </w:rPr>
        <w:t xml:space="preserve">image </w:t>
      </w:r>
      <w:r w:rsidRPr="00B71D30">
        <w:rPr>
          <w:color w:val="000000"/>
        </w:rPr>
        <w:t>of the Institut</w:t>
      </w:r>
      <w:r w:rsidR="00670ACD" w:rsidRPr="00B71D30">
        <w:rPr>
          <w:color w:val="000000"/>
        </w:rPr>
        <w:t>ion</w:t>
      </w:r>
      <w:r w:rsidRPr="00B71D30">
        <w:rPr>
          <w:color w:val="000000"/>
        </w:rPr>
        <w:t>.</w:t>
      </w:r>
    </w:p>
    <w:p w14:paraId="7BF687CF" w14:textId="77777777" w:rsidR="00E859B4" w:rsidRPr="00E859B4" w:rsidRDefault="00E859B4" w:rsidP="00E859B4">
      <w:pPr>
        <w:pStyle w:val="ListParagraph"/>
        <w:rPr>
          <w:color w:val="000000"/>
        </w:rPr>
      </w:pPr>
    </w:p>
    <w:p w14:paraId="113366AC" w14:textId="77777777" w:rsidR="00E859B4" w:rsidRPr="00B71D30" w:rsidRDefault="00E859B4" w:rsidP="00E859B4">
      <w:pPr>
        <w:pStyle w:val="ListParagraph"/>
        <w:spacing w:line="276" w:lineRule="auto"/>
        <w:jc w:val="both"/>
        <w:rPr>
          <w:color w:val="000000"/>
        </w:rPr>
      </w:pPr>
    </w:p>
    <w:p w14:paraId="25B82DBA" w14:textId="43D874CE" w:rsidR="0011472D" w:rsidRDefault="0011472D" w:rsidP="00B71D30">
      <w:pPr>
        <w:pStyle w:val="ListParagraph"/>
        <w:numPr>
          <w:ilvl w:val="0"/>
          <w:numId w:val="21"/>
        </w:numPr>
        <w:spacing w:line="276" w:lineRule="auto"/>
        <w:jc w:val="both"/>
        <w:rPr>
          <w:color w:val="000000"/>
        </w:rPr>
      </w:pPr>
      <w:r w:rsidRPr="00B71D30">
        <w:rPr>
          <w:b/>
          <w:bCs/>
          <w:color w:val="000000"/>
        </w:rPr>
        <w:t xml:space="preserve">Data Protection and Media Consent: </w:t>
      </w:r>
      <w:r w:rsidRPr="00B71D30">
        <w:rPr>
          <w:color w:val="000000"/>
        </w:rPr>
        <w:t xml:space="preserve">By accepting admission to </w:t>
      </w:r>
      <w:proofErr w:type="spellStart"/>
      <w:r w:rsidRPr="00B71D30">
        <w:rPr>
          <w:color w:val="000000"/>
        </w:rPr>
        <w:t>Kipkabus</w:t>
      </w:r>
      <w:proofErr w:type="spellEnd"/>
      <w:r w:rsidRPr="00B71D30">
        <w:rPr>
          <w:color w:val="000000"/>
        </w:rPr>
        <w:t xml:space="preserve"> Technical and Vocational College, I grant consent to the college to collect personal data for academic and administrative purposes. My photographs, audio, or video recordings taken during the training sessions, official functions or any other college related activities may be used for sensitization purposes, including social media platforms, brochures</w:t>
      </w:r>
      <w:r w:rsidR="00670ACD" w:rsidRPr="00B71D30">
        <w:rPr>
          <w:color w:val="000000"/>
        </w:rPr>
        <w:t>, calendar</w:t>
      </w:r>
      <w:r w:rsidRPr="00B71D30">
        <w:rPr>
          <w:color w:val="000000"/>
        </w:rPr>
        <w:t xml:space="preserve"> and official reports while ensuring respect for privacy and dignity.</w:t>
      </w:r>
    </w:p>
    <w:p w14:paraId="159D1714" w14:textId="77777777" w:rsidR="00E859B4" w:rsidRPr="00B71D30" w:rsidRDefault="00E859B4" w:rsidP="00E859B4">
      <w:pPr>
        <w:pStyle w:val="ListParagraph"/>
        <w:spacing w:line="276" w:lineRule="auto"/>
        <w:jc w:val="both"/>
        <w:rPr>
          <w:color w:val="000000"/>
        </w:rPr>
      </w:pPr>
    </w:p>
    <w:p w14:paraId="6A898DDD" w14:textId="77777777" w:rsidR="00E021FA" w:rsidRPr="00B71D30" w:rsidRDefault="00E021FA" w:rsidP="00B71D30">
      <w:pPr>
        <w:spacing w:line="276" w:lineRule="auto"/>
        <w:jc w:val="both"/>
        <w:rPr>
          <w:color w:val="000000"/>
        </w:rPr>
      </w:pPr>
    </w:p>
    <w:p w14:paraId="1B27FE1D" w14:textId="068904E6" w:rsidR="00826F53" w:rsidRDefault="00E021FA" w:rsidP="00B71D30">
      <w:pPr>
        <w:spacing w:line="276" w:lineRule="auto"/>
        <w:jc w:val="both"/>
        <w:rPr>
          <w:color w:val="000000"/>
        </w:rPr>
      </w:pPr>
      <w:r w:rsidRPr="00B71D30">
        <w:rPr>
          <w:b/>
          <w:color w:val="000000"/>
        </w:rPr>
        <w:t>NAME</w:t>
      </w:r>
      <w:r w:rsidRPr="00B71D30">
        <w:rPr>
          <w:color w:val="000000"/>
        </w:rPr>
        <w:t>: ……………………………………………………</w:t>
      </w:r>
      <w:r w:rsidR="0011472D" w:rsidRPr="00B71D30">
        <w:rPr>
          <w:color w:val="000000"/>
        </w:rPr>
        <w:t>…</w:t>
      </w:r>
      <w:r w:rsidR="00826F53">
        <w:rPr>
          <w:color w:val="000000"/>
        </w:rPr>
        <w:t>…………………………………………………………</w:t>
      </w:r>
      <w:r w:rsidRPr="00B71D30">
        <w:rPr>
          <w:color w:val="000000"/>
        </w:rPr>
        <w:tab/>
      </w:r>
    </w:p>
    <w:p w14:paraId="554EB39A" w14:textId="77777777" w:rsidR="00826F53" w:rsidRDefault="00826F53" w:rsidP="00B71D30">
      <w:pPr>
        <w:spacing w:line="276" w:lineRule="auto"/>
        <w:jc w:val="both"/>
        <w:rPr>
          <w:color w:val="000000"/>
        </w:rPr>
      </w:pPr>
    </w:p>
    <w:p w14:paraId="3A1457F0" w14:textId="06DA5740" w:rsidR="00E021FA" w:rsidRPr="00B71D30" w:rsidRDefault="00E021FA" w:rsidP="00B71D30">
      <w:pPr>
        <w:spacing w:line="276" w:lineRule="auto"/>
        <w:jc w:val="both"/>
        <w:rPr>
          <w:color w:val="000000"/>
        </w:rPr>
      </w:pPr>
      <w:r w:rsidRPr="00B71D30">
        <w:rPr>
          <w:b/>
          <w:color w:val="000000"/>
        </w:rPr>
        <w:t>ADM/NO</w:t>
      </w:r>
      <w:r w:rsidRPr="00B71D30">
        <w:rPr>
          <w:color w:val="000000"/>
        </w:rPr>
        <w:t>. ……………….…………</w:t>
      </w:r>
      <w:r w:rsidR="0011472D" w:rsidRPr="00B71D30">
        <w:rPr>
          <w:color w:val="000000"/>
        </w:rPr>
        <w:t>………………………</w:t>
      </w:r>
      <w:r w:rsidR="00826F53">
        <w:rPr>
          <w:color w:val="000000"/>
        </w:rPr>
        <w:t>…………………………………………………………..…</w:t>
      </w:r>
    </w:p>
    <w:p w14:paraId="397E674F" w14:textId="77777777" w:rsidR="00E021FA" w:rsidRPr="00B71D30" w:rsidRDefault="00E021FA" w:rsidP="00B71D30">
      <w:pPr>
        <w:spacing w:line="276" w:lineRule="auto"/>
        <w:jc w:val="both"/>
        <w:rPr>
          <w:color w:val="000000"/>
        </w:rPr>
      </w:pPr>
    </w:p>
    <w:p w14:paraId="414E025D" w14:textId="0056282C" w:rsidR="00E021FA" w:rsidRPr="00B71D30" w:rsidRDefault="00E021FA" w:rsidP="00B71D30">
      <w:pPr>
        <w:spacing w:line="276" w:lineRule="auto"/>
        <w:jc w:val="both"/>
        <w:rPr>
          <w:color w:val="000000"/>
        </w:rPr>
      </w:pPr>
      <w:r w:rsidRPr="00B71D30">
        <w:rPr>
          <w:b/>
          <w:color w:val="000000"/>
        </w:rPr>
        <w:t>SIGNATURE:</w:t>
      </w:r>
      <w:r w:rsidRPr="00B71D30">
        <w:rPr>
          <w:color w:val="000000"/>
        </w:rPr>
        <w:t xml:space="preserve"> …………………………………</w:t>
      </w:r>
      <w:r w:rsidR="00826F53">
        <w:rPr>
          <w:color w:val="000000"/>
        </w:rPr>
        <w:t>….…</w:t>
      </w:r>
      <w:r w:rsidRPr="00B71D30">
        <w:rPr>
          <w:color w:val="000000"/>
        </w:rPr>
        <w:t>……….    D</w:t>
      </w:r>
      <w:r w:rsidRPr="00B71D30">
        <w:rPr>
          <w:b/>
          <w:color w:val="000000"/>
        </w:rPr>
        <w:t>ATE</w:t>
      </w:r>
      <w:r w:rsidRPr="00B71D30">
        <w:rPr>
          <w:color w:val="000000"/>
        </w:rPr>
        <w:t>: ……………………………</w:t>
      </w:r>
      <w:r w:rsidR="0011472D" w:rsidRPr="00B71D30">
        <w:rPr>
          <w:color w:val="000000"/>
        </w:rPr>
        <w:t>…………………</w:t>
      </w:r>
    </w:p>
    <w:p w14:paraId="68BD7A42" w14:textId="77777777" w:rsidR="00E021FA" w:rsidRPr="00B71D30" w:rsidRDefault="00E021FA" w:rsidP="00B71D30">
      <w:pPr>
        <w:spacing w:line="276" w:lineRule="auto"/>
        <w:jc w:val="both"/>
        <w:rPr>
          <w:color w:val="000000"/>
        </w:rPr>
      </w:pPr>
    </w:p>
    <w:p w14:paraId="480812F6" w14:textId="77777777" w:rsidR="00E021FA" w:rsidRPr="00B71D30" w:rsidRDefault="00E021FA" w:rsidP="00B71D30">
      <w:pPr>
        <w:spacing w:line="276" w:lineRule="auto"/>
        <w:jc w:val="both"/>
        <w:rPr>
          <w:color w:val="000000"/>
        </w:rPr>
      </w:pPr>
    </w:p>
    <w:p w14:paraId="70CFF83D" w14:textId="77777777" w:rsidR="00826F53" w:rsidRDefault="00E021FA" w:rsidP="00826F53">
      <w:pPr>
        <w:spacing w:line="276" w:lineRule="auto"/>
        <w:rPr>
          <w:b/>
          <w:color w:val="000000"/>
        </w:rPr>
      </w:pPr>
      <w:r w:rsidRPr="00B71D30">
        <w:rPr>
          <w:b/>
          <w:color w:val="000000"/>
        </w:rPr>
        <w:t xml:space="preserve">WITNESS (PARENT/GUARDIAN): </w:t>
      </w:r>
    </w:p>
    <w:p w14:paraId="5D2AF835" w14:textId="77777777" w:rsidR="00826F53" w:rsidRDefault="00826F53" w:rsidP="00826F53">
      <w:pPr>
        <w:spacing w:line="276" w:lineRule="auto"/>
        <w:rPr>
          <w:b/>
          <w:color w:val="000000"/>
        </w:rPr>
      </w:pPr>
    </w:p>
    <w:p w14:paraId="78CC512A" w14:textId="6F98712E" w:rsidR="00E021FA" w:rsidRPr="00B71D30" w:rsidRDefault="00E021FA" w:rsidP="00826F53">
      <w:pPr>
        <w:spacing w:line="276" w:lineRule="auto"/>
        <w:rPr>
          <w:color w:val="000000"/>
        </w:rPr>
      </w:pPr>
      <w:r w:rsidRPr="00B71D30">
        <w:rPr>
          <w:b/>
          <w:color w:val="000000"/>
        </w:rPr>
        <w:t>NAME:</w:t>
      </w:r>
      <w:r w:rsidRPr="00B71D30">
        <w:rPr>
          <w:color w:val="000000"/>
        </w:rPr>
        <w:t xml:space="preserve">  ……...…………….……………………………</w:t>
      </w:r>
      <w:r w:rsidR="0011472D" w:rsidRPr="00B71D30">
        <w:rPr>
          <w:color w:val="000000"/>
        </w:rPr>
        <w:t>…………………………</w:t>
      </w:r>
      <w:r w:rsidR="00826F53">
        <w:rPr>
          <w:color w:val="000000"/>
        </w:rPr>
        <w:t>…………………………...…………</w:t>
      </w:r>
    </w:p>
    <w:p w14:paraId="5152A461" w14:textId="77777777" w:rsidR="00E021FA" w:rsidRPr="00B71D30" w:rsidRDefault="00E021FA" w:rsidP="00B71D30">
      <w:pPr>
        <w:spacing w:line="276" w:lineRule="auto"/>
        <w:jc w:val="both"/>
        <w:rPr>
          <w:color w:val="000000"/>
        </w:rPr>
      </w:pPr>
    </w:p>
    <w:p w14:paraId="6A78FB45" w14:textId="77777777" w:rsidR="00E021FA" w:rsidRPr="00B71D30" w:rsidRDefault="00E021FA" w:rsidP="00B71D30">
      <w:pPr>
        <w:spacing w:line="276" w:lineRule="auto"/>
        <w:jc w:val="both"/>
        <w:rPr>
          <w:color w:val="000000"/>
        </w:rPr>
      </w:pPr>
    </w:p>
    <w:p w14:paraId="3E4C84B2" w14:textId="3D8055A1" w:rsidR="00E021FA" w:rsidRPr="00B71D30" w:rsidRDefault="00E021FA" w:rsidP="00B71D30">
      <w:pPr>
        <w:spacing w:line="276" w:lineRule="auto"/>
        <w:jc w:val="both"/>
        <w:rPr>
          <w:color w:val="000000"/>
        </w:rPr>
      </w:pPr>
      <w:r w:rsidRPr="00B71D30">
        <w:rPr>
          <w:b/>
          <w:color w:val="000000"/>
        </w:rPr>
        <w:t>SIGNATURE:</w:t>
      </w:r>
      <w:r w:rsidRPr="00B71D30">
        <w:rPr>
          <w:color w:val="000000"/>
        </w:rPr>
        <w:t xml:space="preserve"> …………………………………………     D</w:t>
      </w:r>
      <w:r w:rsidRPr="00B71D30">
        <w:rPr>
          <w:b/>
          <w:color w:val="000000"/>
        </w:rPr>
        <w:t>ATE:</w:t>
      </w:r>
      <w:r w:rsidRPr="00B71D30">
        <w:rPr>
          <w:color w:val="000000"/>
        </w:rPr>
        <w:t xml:space="preserve"> ……………………...............</w:t>
      </w:r>
      <w:r w:rsidR="0011472D" w:rsidRPr="00B71D30">
        <w:rPr>
          <w:color w:val="000000"/>
        </w:rPr>
        <w:t>.........</w:t>
      </w:r>
      <w:r w:rsidR="00826F53">
        <w:rPr>
          <w:color w:val="000000"/>
        </w:rPr>
        <w:t>...............</w:t>
      </w:r>
      <w:r w:rsidR="0011472D" w:rsidRPr="00B71D30">
        <w:rPr>
          <w:color w:val="000000"/>
        </w:rPr>
        <w:t>.............</w:t>
      </w:r>
    </w:p>
    <w:p w14:paraId="188B7975" w14:textId="77777777" w:rsidR="00473718" w:rsidRPr="00B71D30" w:rsidRDefault="00E021FA" w:rsidP="00B71D30">
      <w:pPr>
        <w:tabs>
          <w:tab w:val="left" w:pos="5138"/>
        </w:tabs>
        <w:spacing w:line="276" w:lineRule="auto"/>
        <w:jc w:val="both"/>
      </w:pPr>
      <w:r w:rsidRPr="00B71D30">
        <w:rPr>
          <w:b/>
          <w:i/>
          <w:color w:val="FF0000"/>
        </w:rPr>
        <w:t xml:space="preserve">                   </w:t>
      </w:r>
    </w:p>
    <w:p w14:paraId="39BF3A59" w14:textId="77777777" w:rsidR="00473718" w:rsidRDefault="00473718" w:rsidP="00B71D30">
      <w:pPr>
        <w:spacing w:before="54" w:line="276" w:lineRule="auto"/>
        <w:ind w:left="336"/>
        <w:jc w:val="both"/>
        <w:rPr>
          <w:rFonts w:eastAsia="Arial"/>
          <w:color w:val="790300"/>
        </w:rPr>
      </w:pPr>
    </w:p>
    <w:p w14:paraId="4A223100" w14:textId="77777777" w:rsidR="00826F53" w:rsidRDefault="00826F53" w:rsidP="00B71D30">
      <w:pPr>
        <w:spacing w:before="54" w:line="276" w:lineRule="auto"/>
        <w:ind w:left="336"/>
        <w:jc w:val="both"/>
        <w:rPr>
          <w:rFonts w:eastAsia="Arial"/>
          <w:color w:val="790300"/>
        </w:rPr>
      </w:pPr>
    </w:p>
    <w:p w14:paraId="5C3273D3" w14:textId="77777777" w:rsidR="00826F53" w:rsidRDefault="00826F53" w:rsidP="00B71D30">
      <w:pPr>
        <w:spacing w:before="54" w:line="276" w:lineRule="auto"/>
        <w:ind w:left="336"/>
        <w:jc w:val="both"/>
        <w:rPr>
          <w:rFonts w:eastAsia="Arial"/>
          <w:color w:val="790300"/>
        </w:rPr>
      </w:pPr>
    </w:p>
    <w:p w14:paraId="78E9D7C4" w14:textId="77777777" w:rsidR="00826F53" w:rsidRDefault="00826F53" w:rsidP="00B71D30">
      <w:pPr>
        <w:spacing w:before="54" w:line="276" w:lineRule="auto"/>
        <w:ind w:left="336"/>
        <w:jc w:val="both"/>
        <w:rPr>
          <w:rFonts w:eastAsia="Arial"/>
          <w:color w:val="790300"/>
        </w:rPr>
      </w:pPr>
    </w:p>
    <w:p w14:paraId="3DA833B5" w14:textId="77777777" w:rsidR="00826F53" w:rsidRDefault="00826F53" w:rsidP="00B71D30">
      <w:pPr>
        <w:spacing w:before="54" w:line="276" w:lineRule="auto"/>
        <w:ind w:left="336"/>
        <w:jc w:val="both"/>
        <w:rPr>
          <w:rFonts w:eastAsia="Arial"/>
          <w:color w:val="790300"/>
        </w:rPr>
      </w:pPr>
    </w:p>
    <w:p w14:paraId="0A284679" w14:textId="77777777" w:rsidR="00826F53" w:rsidRDefault="00826F53" w:rsidP="00B71D30">
      <w:pPr>
        <w:spacing w:before="54" w:line="276" w:lineRule="auto"/>
        <w:ind w:left="336"/>
        <w:jc w:val="both"/>
        <w:rPr>
          <w:rFonts w:eastAsia="Arial"/>
          <w:color w:val="790300"/>
        </w:rPr>
      </w:pPr>
    </w:p>
    <w:p w14:paraId="79C87925" w14:textId="77777777" w:rsidR="00826F53" w:rsidRPr="00B71D30" w:rsidRDefault="00826F53" w:rsidP="00B71D30">
      <w:pPr>
        <w:spacing w:before="54" w:line="276" w:lineRule="auto"/>
        <w:ind w:left="336"/>
        <w:jc w:val="both"/>
        <w:rPr>
          <w:rFonts w:eastAsia="Arial"/>
          <w:color w:val="790300"/>
        </w:rPr>
      </w:pPr>
    </w:p>
    <w:p w14:paraId="782E2EB0" w14:textId="77777777" w:rsidR="00473718" w:rsidRPr="00B71D30" w:rsidRDefault="00473718" w:rsidP="00B71D30">
      <w:pPr>
        <w:spacing w:before="54" w:line="276" w:lineRule="auto"/>
        <w:ind w:left="336"/>
        <w:jc w:val="both"/>
        <w:rPr>
          <w:rFonts w:eastAsia="Arial"/>
          <w:color w:val="790300"/>
        </w:rPr>
      </w:pPr>
    </w:p>
    <w:tbl>
      <w:tblPr>
        <w:tblStyle w:val="TableGrid"/>
        <w:tblW w:w="10800" w:type="dxa"/>
        <w:tblInd w:w="-725" w:type="dxa"/>
        <w:tblLook w:val="04A0" w:firstRow="1" w:lastRow="0" w:firstColumn="1" w:lastColumn="0" w:noHBand="0" w:noVBand="1"/>
      </w:tblPr>
      <w:tblGrid>
        <w:gridCol w:w="3150"/>
        <w:gridCol w:w="1650"/>
        <w:gridCol w:w="1102"/>
        <w:gridCol w:w="2508"/>
        <w:gridCol w:w="2390"/>
      </w:tblGrid>
      <w:tr w:rsidR="004B3F64" w:rsidRPr="00E859B4" w14:paraId="350A6B1F" w14:textId="77777777" w:rsidTr="00826F53">
        <w:trPr>
          <w:trHeight w:val="152"/>
        </w:trPr>
        <w:tc>
          <w:tcPr>
            <w:tcW w:w="10800" w:type="dxa"/>
            <w:gridSpan w:val="5"/>
          </w:tcPr>
          <w:p w14:paraId="5F17F477" w14:textId="77777777" w:rsidR="007A57CC" w:rsidRPr="00E859B4" w:rsidRDefault="007A57CC" w:rsidP="0096398E">
            <w:pPr>
              <w:jc w:val="center"/>
              <w:rPr>
                <w:rFonts w:eastAsia="Calibri"/>
                <w:b/>
                <w:sz w:val="18"/>
                <w:szCs w:val="18"/>
              </w:rPr>
            </w:pPr>
            <w:r w:rsidRPr="00E859B4">
              <w:rPr>
                <w:rFonts w:eastAsia="Calibri"/>
                <w:b/>
                <w:sz w:val="18"/>
                <w:szCs w:val="18"/>
              </w:rPr>
              <w:t>TUTION REQURIMENTS</w:t>
            </w:r>
          </w:p>
        </w:tc>
      </w:tr>
      <w:tr w:rsidR="004B3F64" w:rsidRPr="00E859B4" w14:paraId="00222B96" w14:textId="77777777" w:rsidTr="00E859B4">
        <w:trPr>
          <w:trHeight w:val="890"/>
        </w:trPr>
        <w:tc>
          <w:tcPr>
            <w:tcW w:w="10800" w:type="dxa"/>
            <w:gridSpan w:val="5"/>
            <w:vAlign w:val="center"/>
          </w:tcPr>
          <w:p w14:paraId="34FCD6E9" w14:textId="605D6687" w:rsidR="007A57CC" w:rsidRPr="00826F53" w:rsidRDefault="007A57CC" w:rsidP="00826F53">
            <w:pPr>
              <w:spacing w:before="77"/>
              <w:ind w:left="270"/>
              <w:jc w:val="center"/>
              <w:rPr>
                <w:rFonts w:eastAsia="Calibri"/>
                <w:b/>
                <w:spacing w:val="-1"/>
                <w:sz w:val="18"/>
                <w:szCs w:val="18"/>
              </w:rPr>
            </w:pPr>
            <w:r w:rsidRPr="00826F53">
              <w:rPr>
                <w:rFonts w:eastAsia="Calibri"/>
                <w:b/>
                <w:spacing w:val="-1"/>
                <w:sz w:val="18"/>
                <w:szCs w:val="18"/>
              </w:rPr>
              <w:t>ALL STUDENTS:</w:t>
            </w:r>
          </w:p>
          <w:p w14:paraId="26EBA213" w14:textId="6A7910BB" w:rsidR="007A57CC" w:rsidRPr="00E859B4" w:rsidRDefault="007A57CC" w:rsidP="0096398E">
            <w:pPr>
              <w:pStyle w:val="ListParagraph"/>
              <w:numPr>
                <w:ilvl w:val="0"/>
                <w:numId w:val="15"/>
              </w:numPr>
              <w:rPr>
                <w:bCs/>
                <w:sz w:val="18"/>
                <w:szCs w:val="18"/>
              </w:rPr>
            </w:pPr>
            <w:r w:rsidRPr="00E859B4">
              <w:rPr>
                <w:rFonts w:eastAsia="Calibri"/>
                <w:bCs/>
                <w:spacing w:val="-1"/>
                <w:sz w:val="18"/>
                <w:szCs w:val="18"/>
              </w:rPr>
              <w:t>S</w:t>
            </w:r>
            <w:r w:rsidRPr="00E859B4">
              <w:rPr>
                <w:rFonts w:eastAsia="Calibri"/>
                <w:bCs/>
                <w:sz w:val="18"/>
                <w:szCs w:val="18"/>
              </w:rPr>
              <w:t>CIE</w:t>
            </w:r>
            <w:r w:rsidRPr="00E859B4">
              <w:rPr>
                <w:rFonts w:eastAsia="Calibri"/>
                <w:bCs/>
                <w:spacing w:val="-1"/>
                <w:sz w:val="18"/>
                <w:szCs w:val="18"/>
              </w:rPr>
              <w:t>N</w:t>
            </w:r>
            <w:r w:rsidRPr="00E859B4">
              <w:rPr>
                <w:rFonts w:eastAsia="Calibri"/>
                <w:bCs/>
                <w:sz w:val="18"/>
                <w:szCs w:val="18"/>
              </w:rPr>
              <w:t>TIF</w:t>
            </w:r>
            <w:r w:rsidRPr="00E859B4">
              <w:rPr>
                <w:rFonts w:eastAsia="Calibri"/>
                <w:bCs/>
                <w:spacing w:val="-1"/>
                <w:sz w:val="18"/>
                <w:szCs w:val="18"/>
              </w:rPr>
              <w:t>I</w:t>
            </w:r>
            <w:r w:rsidRPr="00E859B4">
              <w:rPr>
                <w:rFonts w:eastAsia="Calibri"/>
                <w:bCs/>
                <w:sz w:val="18"/>
                <w:szCs w:val="18"/>
              </w:rPr>
              <w:t>C</w:t>
            </w:r>
            <w:r w:rsidRPr="00E859B4">
              <w:rPr>
                <w:bCs/>
                <w:spacing w:val="-5"/>
                <w:sz w:val="18"/>
                <w:szCs w:val="18"/>
              </w:rPr>
              <w:t xml:space="preserve"> </w:t>
            </w:r>
            <w:r w:rsidRPr="00E859B4">
              <w:rPr>
                <w:rFonts w:eastAsia="Calibri"/>
                <w:bCs/>
                <w:sz w:val="18"/>
                <w:szCs w:val="18"/>
              </w:rPr>
              <w:t>CALC</w:t>
            </w:r>
            <w:r w:rsidRPr="00E859B4">
              <w:rPr>
                <w:rFonts w:eastAsia="Calibri"/>
                <w:bCs/>
                <w:spacing w:val="-2"/>
                <w:sz w:val="18"/>
                <w:szCs w:val="18"/>
              </w:rPr>
              <w:t>U</w:t>
            </w:r>
            <w:r w:rsidRPr="00E859B4">
              <w:rPr>
                <w:rFonts w:eastAsia="Calibri"/>
                <w:bCs/>
                <w:spacing w:val="1"/>
                <w:sz w:val="18"/>
                <w:szCs w:val="18"/>
              </w:rPr>
              <w:t>L</w:t>
            </w:r>
            <w:r w:rsidRPr="00E859B4">
              <w:rPr>
                <w:rFonts w:eastAsia="Calibri"/>
                <w:bCs/>
                <w:sz w:val="18"/>
                <w:szCs w:val="18"/>
              </w:rPr>
              <w:t>ATOR</w:t>
            </w:r>
            <w:r w:rsidRPr="00E859B4">
              <w:rPr>
                <w:bCs/>
                <w:spacing w:val="-6"/>
                <w:sz w:val="18"/>
                <w:szCs w:val="18"/>
              </w:rPr>
              <w:t xml:space="preserve"> </w:t>
            </w:r>
            <w:r w:rsidRPr="00E859B4">
              <w:rPr>
                <w:rFonts w:eastAsia="Calibri"/>
                <w:bCs/>
                <w:spacing w:val="-2"/>
                <w:sz w:val="18"/>
                <w:szCs w:val="18"/>
              </w:rPr>
              <w:t>C</w:t>
            </w:r>
            <w:r w:rsidRPr="00E859B4">
              <w:rPr>
                <w:rFonts w:eastAsia="Calibri"/>
                <w:bCs/>
                <w:sz w:val="18"/>
                <w:szCs w:val="18"/>
              </w:rPr>
              <w:t>asio</w:t>
            </w:r>
            <w:r w:rsidRPr="00E859B4">
              <w:rPr>
                <w:bCs/>
                <w:spacing w:val="-4"/>
                <w:sz w:val="18"/>
                <w:szCs w:val="18"/>
              </w:rPr>
              <w:t xml:space="preserve"> </w:t>
            </w:r>
            <w:r w:rsidRPr="00E859B4">
              <w:rPr>
                <w:rFonts w:eastAsia="Calibri"/>
                <w:bCs/>
                <w:sz w:val="18"/>
                <w:szCs w:val="18"/>
              </w:rPr>
              <w:t>fx</w:t>
            </w:r>
            <w:r w:rsidRPr="00E859B4">
              <w:rPr>
                <w:rFonts w:eastAsia="Calibri"/>
                <w:bCs/>
                <w:spacing w:val="-3"/>
                <w:sz w:val="18"/>
                <w:szCs w:val="18"/>
              </w:rPr>
              <w:t>-</w:t>
            </w:r>
            <w:r w:rsidRPr="00E859B4">
              <w:rPr>
                <w:rFonts w:eastAsia="Calibri"/>
                <w:bCs/>
                <w:spacing w:val="1"/>
                <w:sz w:val="18"/>
                <w:szCs w:val="18"/>
              </w:rPr>
              <w:t>8</w:t>
            </w:r>
            <w:r w:rsidRPr="00E859B4">
              <w:rPr>
                <w:rFonts w:eastAsia="Calibri"/>
                <w:bCs/>
                <w:spacing w:val="-2"/>
                <w:sz w:val="18"/>
                <w:szCs w:val="18"/>
              </w:rPr>
              <w:t>2</w:t>
            </w:r>
            <w:r w:rsidRPr="00E859B4">
              <w:rPr>
                <w:rFonts w:eastAsia="Calibri"/>
                <w:bCs/>
                <w:spacing w:val="1"/>
                <w:sz w:val="18"/>
                <w:szCs w:val="18"/>
              </w:rPr>
              <w:t>M</w:t>
            </w:r>
            <w:r w:rsidRPr="00E859B4">
              <w:rPr>
                <w:rFonts w:eastAsia="Calibri"/>
                <w:bCs/>
                <w:sz w:val="18"/>
                <w:szCs w:val="18"/>
              </w:rPr>
              <w:t>S</w:t>
            </w:r>
            <w:r w:rsidRPr="00E859B4">
              <w:rPr>
                <w:bCs/>
                <w:spacing w:val="-5"/>
                <w:sz w:val="18"/>
                <w:szCs w:val="18"/>
              </w:rPr>
              <w:t xml:space="preserve"> </w:t>
            </w:r>
            <w:r w:rsidRPr="00E859B4">
              <w:rPr>
                <w:bCs/>
                <w:sz w:val="18"/>
                <w:szCs w:val="18"/>
              </w:rPr>
              <w:t xml:space="preserve">                    </w:t>
            </w:r>
            <w:r w:rsidR="001C1584" w:rsidRPr="00E859B4">
              <w:rPr>
                <w:bCs/>
                <w:sz w:val="18"/>
                <w:szCs w:val="18"/>
              </w:rPr>
              <w:t xml:space="preserve">                      </w:t>
            </w:r>
            <w:r w:rsidRPr="00E859B4">
              <w:rPr>
                <w:bCs/>
                <w:sz w:val="18"/>
                <w:szCs w:val="18"/>
              </w:rPr>
              <w:t>Enough Biro pens</w:t>
            </w:r>
          </w:p>
          <w:p w14:paraId="72C95A60" w14:textId="29884032" w:rsidR="007A57CC" w:rsidRPr="00E859B4" w:rsidRDefault="007A57CC" w:rsidP="0096398E">
            <w:pPr>
              <w:pStyle w:val="ListParagraph"/>
              <w:numPr>
                <w:ilvl w:val="0"/>
                <w:numId w:val="15"/>
              </w:numPr>
              <w:rPr>
                <w:bCs/>
                <w:sz w:val="18"/>
                <w:szCs w:val="18"/>
              </w:rPr>
            </w:pPr>
            <w:r w:rsidRPr="00E859B4">
              <w:rPr>
                <w:bCs/>
                <w:sz w:val="18"/>
                <w:szCs w:val="18"/>
              </w:rPr>
              <w:t xml:space="preserve">(5 to 10) A4 exercise books or Counter Books.                                    </w:t>
            </w:r>
            <w:r w:rsidR="001C1584" w:rsidRPr="00E859B4">
              <w:rPr>
                <w:bCs/>
                <w:sz w:val="18"/>
                <w:szCs w:val="18"/>
              </w:rPr>
              <w:t xml:space="preserve">      </w:t>
            </w:r>
            <w:r w:rsidRPr="00E859B4">
              <w:rPr>
                <w:bCs/>
                <w:sz w:val="18"/>
                <w:szCs w:val="18"/>
              </w:rPr>
              <w:t xml:space="preserve"> 2</w:t>
            </w:r>
            <w:r w:rsidR="001C1584" w:rsidRPr="00E859B4">
              <w:rPr>
                <w:bCs/>
                <w:sz w:val="18"/>
                <w:szCs w:val="18"/>
              </w:rPr>
              <w:t xml:space="preserve"> or 3</w:t>
            </w:r>
            <w:r w:rsidRPr="00E859B4">
              <w:rPr>
                <w:bCs/>
                <w:sz w:val="18"/>
                <w:szCs w:val="18"/>
              </w:rPr>
              <w:t xml:space="preserve"> </w:t>
            </w:r>
            <w:r w:rsidR="001C1584" w:rsidRPr="00E859B4">
              <w:rPr>
                <w:bCs/>
                <w:sz w:val="18"/>
                <w:szCs w:val="18"/>
              </w:rPr>
              <w:t>S</w:t>
            </w:r>
            <w:r w:rsidRPr="00E859B4">
              <w:rPr>
                <w:bCs/>
                <w:sz w:val="18"/>
                <w:szCs w:val="18"/>
              </w:rPr>
              <w:t>pring files</w:t>
            </w:r>
            <w:r w:rsidR="001C1584" w:rsidRPr="00E859B4">
              <w:rPr>
                <w:bCs/>
                <w:sz w:val="18"/>
                <w:szCs w:val="18"/>
              </w:rPr>
              <w:t xml:space="preserve"> for Portfolio of Evidence </w:t>
            </w:r>
          </w:p>
          <w:p w14:paraId="62CD7C30" w14:textId="19D564C9" w:rsidR="007A57CC" w:rsidRPr="00E859B4" w:rsidRDefault="001C1584" w:rsidP="0096398E">
            <w:pPr>
              <w:pStyle w:val="ListParagraph"/>
              <w:numPr>
                <w:ilvl w:val="0"/>
                <w:numId w:val="15"/>
              </w:numPr>
              <w:rPr>
                <w:bCs/>
                <w:sz w:val="18"/>
                <w:szCs w:val="18"/>
              </w:rPr>
            </w:pPr>
            <w:r w:rsidRPr="00E859B4">
              <w:rPr>
                <w:bCs/>
                <w:sz w:val="18"/>
                <w:szCs w:val="18"/>
              </w:rPr>
              <w:t>Personal Protective Equipment (PPE’s as per the course is Mandatory)</w:t>
            </w:r>
          </w:p>
        </w:tc>
      </w:tr>
      <w:tr w:rsidR="004B3F64" w:rsidRPr="00E859B4" w14:paraId="7A551D52" w14:textId="77777777" w:rsidTr="007A57CC">
        <w:trPr>
          <w:trHeight w:val="260"/>
        </w:trPr>
        <w:tc>
          <w:tcPr>
            <w:tcW w:w="10800" w:type="dxa"/>
            <w:gridSpan w:val="5"/>
            <w:vAlign w:val="center"/>
          </w:tcPr>
          <w:p w14:paraId="194B56FE" w14:textId="2AF6059C" w:rsidR="007A57CC" w:rsidRPr="00826F53" w:rsidRDefault="007A57CC" w:rsidP="00826F53">
            <w:pPr>
              <w:ind w:left="270"/>
              <w:jc w:val="center"/>
              <w:rPr>
                <w:rFonts w:eastAsia="Calibri"/>
                <w:sz w:val="18"/>
                <w:szCs w:val="18"/>
              </w:rPr>
            </w:pPr>
            <w:r w:rsidRPr="00826F53">
              <w:rPr>
                <w:rFonts w:eastAsia="Calibri"/>
                <w:b/>
                <w:sz w:val="18"/>
                <w:szCs w:val="18"/>
              </w:rPr>
              <w:t>FOOD AND BEVERAGE STUDENTS</w:t>
            </w:r>
          </w:p>
        </w:tc>
      </w:tr>
      <w:tr w:rsidR="004B3F64" w:rsidRPr="00E859B4" w14:paraId="2F316805" w14:textId="77777777" w:rsidTr="007A57CC">
        <w:tc>
          <w:tcPr>
            <w:tcW w:w="5902" w:type="dxa"/>
            <w:gridSpan w:val="3"/>
          </w:tcPr>
          <w:p w14:paraId="3855E48A" w14:textId="77777777" w:rsidR="007A57CC" w:rsidRPr="00E859B4" w:rsidRDefault="007A57CC" w:rsidP="0096398E">
            <w:pPr>
              <w:jc w:val="center"/>
              <w:rPr>
                <w:rFonts w:eastAsia="Calibri"/>
                <w:b/>
                <w:sz w:val="18"/>
                <w:szCs w:val="18"/>
              </w:rPr>
            </w:pPr>
            <w:r w:rsidRPr="00E859B4">
              <w:rPr>
                <w:rFonts w:eastAsia="Calibri"/>
                <w:b/>
                <w:sz w:val="18"/>
                <w:szCs w:val="18"/>
              </w:rPr>
              <w:t>CRAFT CERTIFICATE STUDENTS</w:t>
            </w:r>
          </w:p>
        </w:tc>
        <w:tc>
          <w:tcPr>
            <w:tcW w:w="4898" w:type="dxa"/>
            <w:gridSpan w:val="2"/>
            <w:vMerge w:val="restart"/>
            <w:vAlign w:val="center"/>
          </w:tcPr>
          <w:p w14:paraId="522D4EB5" w14:textId="77777777" w:rsidR="007A57CC" w:rsidRPr="00E859B4" w:rsidRDefault="007A57CC" w:rsidP="0096398E">
            <w:pPr>
              <w:jc w:val="center"/>
              <w:rPr>
                <w:rFonts w:eastAsia="Calibri"/>
                <w:b/>
                <w:sz w:val="18"/>
                <w:szCs w:val="18"/>
              </w:rPr>
            </w:pPr>
            <w:r w:rsidRPr="00E859B4">
              <w:rPr>
                <w:rFonts w:eastAsia="Calibri"/>
                <w:b/>
                <w:sz w:val="18"/>
                <w:szCs w:val="18"/>
              </w:rPr>
              <w:t>DIPLOMA</w:t>
            </w:r>
          </w:p>
        </w:tc>
      </w:tr>
      <w:tr w:rsidR="004B3F64" w:rsidRPr="00E859B4" w14:paraId="27FF783A" w14:textId="77777777" w:rsidTr="007A57CC">
        <w:trPr>
          <w:trHeight w:val="70"/>
        </w:trPr>
        <w:tc>
          <w:tcPr>
            <w:tcW w:w="3150" w:type="dxa"/>
            <w:tcBorders>
              <w:bottom w:val="nil"/>
            </w:tcBorders>
            <w:vAlign w:val="center"/>
          </w:tcPr>
          <w:p w14:paraId="13621B94" w14:textId="77777777" w:rsidR="007A57CC" w:rsidRPr="00E859B4" w:rsidRDefault="007A57CC" w:rsidP="0096398E">
            <w:pPr>
              <w:jc w:val="center"/>
              <w:rPr>
                <w:rFonts w:eastAsia="Calibri"/>
                <w:b/>
                <w:sz w:val="18"/>
                <w:szCs w:val="18"/>
              </w:rPr>
            </w:pPr>
            <w:r w:rsidRPr="00E859B4">
              <w:rPr>
                <w:rFonts w:eastAsia="Calibri"/>
                <w:b/>
                <w:sz w:val="18"/>
                <w:szCs w:val="18"/>
              </w:rPr>
              <w:t>Module I</w:t>
            </w:r>
          </w:p>
        </w:tc>
        <w:tc>
          <w:tcPr>
            <w:tcW w:w="2752" w:type="dxa"/>
            <w:gridSpan w:val="2"/>
            <w:tcBorders>
              <w:bottom w:val="nil"/>
            </w:tcBorders>
          </w:tcPr>
          <w:p w14:paraId="35C8ABAC" w14:textId="77777777" w:rsidR="007A57CC" w:rsidRPr="00E859B4" w:rsidRDefault="007A57CC" w:rsidP="0096398E">
            <w:pPr>
              <w:rPr>
                <w:rFonts w:eastAsia="Calibri"/>
                <w:b/>
                <w:sz w:val="18"/>
                <w:szCs w:val="18"/>
              </w:rPr>
            </w:pPr>
            <w:r w:rsidRPr="00E859B4">
              <w:rPr>
                <w:rFonts w:eastAsia="Calibri"/>
                <w:b/>
                <w:sz w:val="18"/>
                <w:szCs w:val="18"/>
              </w:rPr>
              <w:t>Module II</w:t>
            </w:r>
          </w:p>
        </w:tc>
        <w:tc>
          <w:tcPr>
            <w:tcW w:w="4898" w:type="dxa"/>
            <w:gridSpan w:val="2"/>
            <w:vMerge/>
          </w:tcPr>
          <w:p w14:paraId="6E6EB415" w14:textId="77777777" w:rsidR="007A57CC" w:rsidRPr="00E859B4" w:rsidRDefault="007A57CC" w:rsidP="0096398E">
            <w:pPr>
              <w:rPr>
                <w:rFonts w:eastAsia="Calibri"/>
                <w:b/>
                <w:sz w:val="18"/>
                <w:szCs w:val="18"/>
              </w:rPr>
            </w:pPr>
          </w:p>
        </w:tc>
      </w:tr>
      <w:tr w:rsidR="004B3F64" w:rsidRPr="00E859B4" w14:paraId="6CA3ED7D" w14:textId="77777777" w:rsidTr="007A57CC">
        <w:trPr>
          <w:trHeight w:val="1178"/>
        </w:trPr>
        <w:tc>
          <w:tcPr>
            <w:tcW w:w="3150" w:type="dxa"/>
            <w:tcBorders>
              <w:top w:val="nil"/>
              <w:left w:val="single" w:sz="4" w:space="0" w:color="auto"/>
              <w:bottom w:val="nil"/>
              <w:right w:val="single" w:sz="4" w:space="0" w:color="auto"/>
            </w:tcBorders>
          </w:tcPr>
          <w:p w14:paraId="2A81D1CF" w14:textId="77777777" w:rsidR="007A57CC" w:rsidRPr="00E859B4" w:rsidRDefault="007A57CC" w:rsidP="0096398E">
            <w:pPr>
              <w:pStyle w:val="ListParagraph"/>
              <w:numPr>
                <w:ilvl w:val="0"/>
                <w:numId w:val="11"/>
              </w:numPr>
              <w:rPr>
                <w:rFonts w:eastAsia="Calibri"/>
                <w:sz w:val="18"/>
                <w:szCs w:val="18"/>
              </w:rPr>
            </w:pPr>
            <w:r w:rsidRPr="00E859B4">
              <w:rPr>
                <w:rFonts w:eastAsia="Calibri"/>
                <w:sz w:val="18"/>
                <w:szCs w:val="18"/>
              </w:rPr>
              <w:t>Che</w:t>
            </w:r>
            <w:r w:rsidRPr="00E859B4">
              <w:rPr>
                <w:rFonts w:eastAsia="Calibri"/>
                <w:spacing w:val="-1"/>
                <w:sz w:val="18"/>
                <w:szCs w:val="18"/>
              </w:rPr>
              <w:t>f</w:t>
            </w:r>
            <w:r w:rsidRPr="00E859B4">
              <w:rPr>
                <w:rFonts w:eastAsia="Calibri"/>
                <w:sz w:val="18"/>
                <w:szCs w:val="18"/>
              </w:rPr>
              <w:t>s</w:t>
            </w:r>
            <w:r w:rsidRPr="00E859B4">
              <w:rPr>
                <w:spacing w:val="-8"/>
                <w:sz w:val="18"/>
                <w:szCs w:val="18"/>
              </w:rPr>
              <w:t xml:space="preserve"> </w:t>
            </w:r>
            <w:r w:rsidRPr="00E859B4">
              <w:rPr>
                <w:rFonts w:eastAsia="Calibri"/>
                <w:spacing w:val="1"/>
                <w:sz w:val="18"/>
                <w:szCs w:val="18"/>
              </w:rPr>
              <w:t>j</w:t>
            </w:r>
            <w:r w:rsidRPr="00E859B4">
              <w:rPr>
                <w:rFonts w:eastAsia="Calibri"/>
                <w:sz w:val="18"/>
                <w:szCs w:val="18"/>
              </w:rPr>
              <w:t>ac</w:t>
            </w:r>
            <w:r w:rsidRPr="00E859B4">
              <w:rPr>
                <w:rFonts w:eastAsia="Calibri"/>
                <w:spacing w:val="1"/>
                <w:sz w:val="18"/>
                <w:szCs w:val="18"/>
              </w:rPr>
              <w:t>k</w:t>
            </w:r>
            <w:r w:rsidRPr="00E859B4">
              <w:rPr>
                <w:rFonts w:eastAsia="Calibri"/>
                <w:spacing w:val="-1"/>
                <w:sz w:val="18"/>
                <w:szCs w:val="18"/>
              </w:rPr>
              <w:t>e</w:t>
            </w:r>
            <w:r w:rsidRPr="00E859B4">
              <w:rPr>
                <w:rFonts w:eastAsia="Calibri"/>
                <w:sz w:val="18"/>
                <w:szCs w:val="18"/>
              </w:rPr>
              <w:t>t</w:t>
            </w:r>
            <w:r w:rsidRPr="00E859B4">
              <w:rPr>
                <w:spacing w:val="-9"/>
                <w:sz w:val="18"/>
                <w:szCs w:val="18"/>
              </w:rPr>
              <w:t xml:space="preserve"> </w:t>
            </w:r>
            <w:r w:rsidRPr="00E859B4">
              <w:rPr>
                <w:rFonts w:eastAsia="Calibri"/>
                <w:sz w:val="18"/>
                <w:szCs w:val="18"/>
              </w:rPr>
              <w:t>(</w:t>
            </w:r>
            <w:proofErr w:type="spellStart"/>
            <w:r w:rsidRPr="00E859B4">
              <w:rPr>
                <w:rFonts w:eastAsia="Calibri"/>
                <w:sz w:val="18"/>
                <w:szCs w:val="18"/>
              </w:rPr>
              <w:t>ta</w:t>
            </w:r>
            <w:r w:rsidRPr="00E859B4">
              <w:rPr>
                <w:rFonts w:eastAsia="Calibri"/>
                <w:spacing w:val="1"/>
                <w:sz w:val="18"/>
                <w:szCs w:val="18"/>
              </w:rPr>
              <w:t>t</w:t>
            </w:r>
            <w:r w:rsidRPr="00E859B4">
              <w:rPr>
                <w:rFonts w:eastAsia="Calibri"/>
                <w:sz w:val="18"/>
                <w:szCs w:val="18"/>
              </w:rPr>
              <w:t>r</w:t>
            </w:r>
            <w:r w:rsidRPr="00E859B4">
              <w:rPr>
                <w:rFonts w:eastAsia="Calibri"/>
                <w:spacing w:val="-1"/>
                <w:sz w:val="18"/>
                <w:szCs w:val="18"/>
              </w:rPr>
              <w:t>e</w:t>
            </w:r>
            <w:r w:rsidRPr="00E859B4">
              <w:rPr>
                <w:rFonts w:eastAsia="Calibri"/>
                <w:sz w:val="18"/>
                <w:szCs w:val="18"/>
              </w:rPr>
              <w:t>x</w:t>
            </w:r>
            <w:proofErr w:type="spellEnd"/>
            <w:r w:rsidRPr="00E859B4">
              <w:rPr>
                <w:spacing w:val="-9"/>
                <w:sz w:val="18"/>
                <w:szCs w:val="18"/>
              </w:rPr>
              <w:t xml:space="preserve"> </w:t>
            </w:r>
            <w:r w:rsidRPr="00E859B4">
              <w:rPr>
                <w:rFonts w:eastAsia="Calibri"/>
                <w:sz w:val="18"/>
                <w:szCs w:val="18"/>
              </w:rPr>
              <w:t>/o</w:t>
            </w:r>
            <w:r w:rsidRPr="00E859B4">
              <w:rPr>
                <w:rFonts w:eastAsia="Calibri"/>
                <w:spacing w:val="3"/>
                <w:sz w:val="18"/>
                <w:szCs w:val="18"/>
              </w:rPr>
              <w:t>x</w:t>
            </w:r>
            <w:r w:rsidRPr="00E859B4">
              <w:rPr>
                <w:rFonts w:eastAsia="Calibri"/>
                <w:spacing w:val="-1"/>
                <w:sz w:val="18"/>
                <w:szCs w:val="18"/>
              </w:rPr>
              <w:t>f</w:t>
            </w:r>
            <w:r w:rsidRPr="00E859B4">
              <w:rPr>
                <w:rFonts w:eastAsia="Calibri"/>
                <w:sz w:val="18"/>
                <w:szCs w:val="18"/>
              </w:rPr>
              <w:t>or</w:t>
            </w:r>
            <w:r w:rsidRPr="00E859B4">
              <w:rPr>
                <w:rFonts w:eastAsia="Calibri"/>
                <w:spacing w:val="1"/>
                <w:sz w:val="18"/>
                <w:szCs w:val="18"/>
              </w:rPr>
              <w:t>d</w:t>
            </w:r>
            <w:r w:rsidRPr="00E859B4">
              <w:rPr>
                <w:rFonts w:eastAsia="Calibri"/>
                <w:sz w:val="18"/>
                <w:szCs w:val="18"/>
              </w:rPr>
              <w:t>)</w:t>
            </w:r>
          </w:p>
          <w:p w14:paraId="515AB51C" w14:textId="77777777" w:rsidR="007A57CC" w:rsidRPr="00E859B4" w:rsidRDefault="007A57CC" w:rsidP="0096398E">
            <w:pPr>
              <w:pStyle w:val="ListParagraph"/>
              <w:numPr>
                <w:ilvl w:val="0"/>
                <w:numId w:val="11"/>
              </w:numPr>
              <w:rPr>
                <w:rFonts w:eastAsia="Calibri"/>
                <w:sz w:val="18"/>
                <w:szCs w:val="18"/>
              </w:rPr>
            </w:pPr>
            <w:r w:rsidRPr="00E859B4">
              <w:rPr>
                <w:rFonts w:eastAsia="Calibri"/>
                <w:sz w:val="18"/>
                <w:szCs w:val="18"/>
              </w:rPr>
              <w:t>Black</w:t>
            </w:r>
            <w:r w:rsidRPr="00E859B4">
              <w:rPr>
                <w:spacing w:val="-8"/>
                <w:sz w:val="18"/>
                <w:szCs w:val="18"/>
              </w:rPr>
              <w:t xml:space="preserve"> </w:t>
            </w:r>
            <w:r w:rsidRPr="00E859B4">
              <w:rPr>
                <w:rFonts w:eastAsia="Calibri"/>
                <w:sz w:val="18"/>
                <w:szCs w:val="18"/>
              </w:rPr>
              <w:t>tr</w:t>
            </w:r>
            <w:r w:rsidRPr="00E859B4">
              <w:rPr>
                <w:rFonts w:eastAsia="Calibri"/>
                <w:spacing w:val="1"/>
                <w:sz w:val="18"/>
                <w:szCs w:val="18"/>
              </w:rPr>
              <w:t>ous</w:t>
            </w:r>
            <w:r w:rsidRPr="00E859B4">
              <w:rPr>
                <w:rFonts w:eastAsia="Calibri"/>
                <w:spacing w:val="-1"/>
                <w:sz w:val="18"/>
                <w:szCs w:val="18"/>
              </w:rPr>
              <w:t>e</w:t>
            </w:r>
            <w:r w:rsidRPr="00E859B4">
              <w:rPr>
                <w:rFonts w:eastAsia="Calibri"/>
                <w:sz w:val="18"/>
                <w:szCs w:val="18"/>
              </w:rPr>
              <w:t>r/</w:t>
            </w:r>
            <w:r w:rsidRPr="00E859B4">
              <w:rPr>
                <w:spacing w:val="-12"/>
                <w:sz w:val="18"/>
                <w:szCs w:val="18"/>
              </w:rPr>
              <w:t xml:space="preserve"> </w:t>
            </w:r>
            <w:r w:rsidRPr="00E859B4">
              <w:rPr>
                <w:rFonts w:eastAsia="Calibri"/>
                <w:spacing w:val="2"/>
                <w:sz w:val="18"/>
                <w:szCs w:val="18"/>
              </w:rPr>
              <w:t>s</w:t>
            </w:r>
            <w:r w:rsidRPr="00E859B4">
              <w:rPr>
                <w:rFonts w:eastAsia="Calibri"/>
                <w:sz w:val="18"/>
                <w:szCs w:val="18"/>
              </w:rPr>
              <w:t>kirt</w:t>
            </w:r>
            <w:r w:rsidRPr="00E859B4">
              <w:rPr>
                <w:spacing w:val="-7"/>
                <w:sz w:val="18"/>
                <w:szCs w:val="18"/>
              </w:rPr>
              <w:t xml:space="preserve"> </w:t>
            </w:r>
            <w:r w:rsidRPr="00E859B4">
              <w:rPr>
                <w:rFonts w:eastAsia="Calibri"/>
                <w:spacing w:val="1"/>
                <w:sz w:val="18"/>
                <w:szCs w:val="18"/>
              </w:rPr>
              <w:t>W</w:t>
            </w:r>
            <w:r w:rsidRPr="00E859B4">
              <w:rPr>
                <w:rFonts w:eastAsia="Calibri"/>
                <w:sz w:val="18"/>
                <w:szCs w:val="18"/>
              </w:rPr>
              <w:t>ai</w:t>
            </w:r>
            <w:r w:rsidRPr="00E859B4">
              <w:rPr>
                <w:rFonts w:eastAsia="Calibri"/>
                <w:spacing w:val="1"/>
                <w:sz w:val="18"/>
                <w:szCs w:val="18"/>
              </w:rPr>
              <w:t>s</w:t>
            </w:r>
            <w:r w:rsidRPr="00E859B4">
              <w:rPr>
                <w:rFonts w:eastAsia="Calibri"/>
                <w:sz w:val="18"/>
                <w:szCs w:val="18"/>
              </w:rPr>
              <w:t>t</w:t>
            </w:r>
            <w:r w:rsidRPr="00E859B4">
              <w:rPr>
                <w:spacing w:val="-9"/>
                <w:sz w:val="18"/>
                <w:szCs w:val="18"/>
              </w:rPr>
              <w:t xml:space="preserve"> </w:t>
            </w:r>
            <w:r w:rsidRPr="00E859B4">
              <w:rPr>
                <w:rFonts w:eastAsia="Calibri"/>
                <w:sz w:val="18"/>
                <w:szCs w:val="18"/>
              </w:rPr>
              <w:t>a</w:t>
            </w:r>
            <w:r w:rsidRPr="00E859B4">
              <w:rPr>
                <w:rFonts w:eastAsia="Calibri"/>
                <w:spacing w:val="1"/>
                <w:sz w:val="18"/>
                <w:szCs w:val="18"/>
              </w:rPr>
              <w:t>p</w:t>
            </w:r>
            <w:r w:rsidRPr="00E859B4">
              <w:rPr>
                <w:rFonts w:eastAsia="Calibri"/>
                <w:spacing w:val="-2"/>
                <w:sz w:val="18"/>
                <w:szCs w:val="18"/>
              </w:rPr>
              <w:t>r</w:t>
            </w:r>
            <w:r w:rsidRPr="00E859B4">
              <w:rPr>
                <w:rFonts w:eastAsia="Calibri"/>
                <w:sz w:val="18"/>
                <w:szCs w:val="18"/>
              </w:rPr>
              <w:t>on</w:t>
            </w:r>
            <w:r w:rsidRPr="00E859B4">
              <w:rPr>
                <w:spacing w:val="-9"/>
                <w:sz w:val="18"/>
                <w:szCs w:val="18"/>
              </w:rPr>
              <w:t xml:space="preserve"> </w:t>
            </w:r>
            <w:r w:rsidRPr="00E859B4">
              <w:rPr>
                <w:rFonts w:eastAsia="Calibri"/>
                <w:spacing w:val="1"/>
                <w:sz w:val="18"/>
                <w:szCs w:val="18"/>
              </w:rPr>
              <w:t>b</w:t>
            </w:r>
            <w:r w:rsidRPr="00E859B4">
              <w:rPr>
                <w:rFonts w:eastAsia="Calibri"/>
                <w:sz w:val="18"/>
                <w:szCs w:val="18"/>
              </w:rPr>
              <w:t>o</w:t>
            </w:r>
            <w:r w:rsidRPr="00E859B4">
              <w:rPr>
                <w:rFonts w:eastAsia="Calibri"/>
                <w:spacing w:val="1"/>
                <w:sz w:val="18"/>
                <w:szCs w:val="18"/>
              </w:rPr>
              <w:t>un</w:t>
            </w:r>
            <w:r w:rsidRPr="00E859B4">
              <w:rPr>
                <w:rFonts w:eastAsia="Calibri"/>
                <w:sz w:val="18"/>
                <w:szCs w:val="18"/>
              </w:rPr>
              <w:t>d</w:t>
            </w:r>
            <w:r w:rsidRPr="00E859B4">
              <w:rPr>
                <w:spacing w:val="-9"/>
                <w:sz w:val="18"/>
                <w:szCs w:val="18"/>
              </w:rPr>
              <w:t xml:space="preserve"> </w:t>
            </w:r>
            <w:r w:rsidRPr="00E859B4">
              <w:rPr>
                <w:rFonts w:eastAsia="Calibri"/>
                <w:sz w:val="18"/>
                <w:szCs w:val="18"/>
              </w:rPr>
              <w:t>with</w:t>
            </w:r>
            <w:r w:rsidRPr="00E859B4">
              <w:rPr>
                <w:spacing w:val="-8"/>
                <w:sz w:val="18"/>
                <w:szCs w:val="18"/>
              </w:rPr>
              <w:t xml:space="preserve"> </w:t>
            </w:r>
            <w:r w:rsidRPr="00E859B4">
              <w:rPr>
                <w:rFonts w:eastAsia="Calibri"/>
                <w:spacing w:val="1"/>
                <w:sz w:val="18"/>
                <w:szCs w:val="18"/>
              </w:rPr>
              <w:t>b</w:t>
            </w:r>
            <w:r w:rsidRPr="00E859B4">
              <w:rPr>
                <w:rFonts w:eastAsia="Calibri"/>
                <w:spacing w:val="-2"/>
                <w:sz w:val="18"/>
                <w:szCs w:val="18"/>
              </w:rPr>
              <w:t>l</w:t>
            </w:r>
            <w:r w:rsidRPr="00E859B4">
              <w:rPr>
                <w:rFonts w:eastAsia="Calibri"/>
                <w:spacing w:val="1"/>
                <w:sz w:val="18"/>
                <w:szCs w:val="18"/>
              </w:rPr>
              <w:t>u</w:t>
            </w:r>
            <w:r w:rsidRPr="00E859B4">
              <w:rPr>
                <w:rFonts w:eastAsia="Calibri"/>
                <w:sz w:val="18"/>
                <w:szCs w:val="18"/>
              </w:rPr>
              <w:t>e a</w:t>
            </w:r>
            <w:r w:rsidRPr="00E859B4">
              <w:rPr>
                <w:rFonts w:eastAsia="Calibri"/>
                <w:spacing w:val="1"/>
                <w:sz w:val="18"/>
                <w:szCs w:val="18"/>
              </w:rPr>
              <w:t>n</w:t>
            </w:r>
            <w:r w:rsidRPr="00E859B4">
              <w:rPr>
                <w:rFonts w:eastAsia="Calibri"/>
                <w:sz w:val="18"/>
                <w:szCs w:val="18"/>
              </w:rPr>
              <w:t>d</w:t>
            </w:r>
            <w:r w:rsidRPr="00E859B4">
              <w:rPr>
                <w:spacing w:val="-7"/>
                <w:sz w:val="18"/>
                <w:szCs w:val="18"/>
              </w:rPr>
              <w:t xml:space="preserve"> </w:t>
            </w:r>
            <w:r w:rsidRPr="00E859B4">
              <w:rPr>
                <w:rFonts w:eastAsia="Calibri"/>
                <w:sz w:val="18"/>
                <w:szCs w:val="18"/>
              </w:rPr>
              <w:t>w</w:t>
            </w:r>
            <w:r w:rsidRPr="00E859B4">
              <w:rPr>
                <w:rFonts w:eastAsia="Calibri"/>
                <w:spacing w:val="1"/>
                <w:sz w:val="18"/>
                <w:szCs w:val="18"/>
              </w:rPr>
              <w:t>h</w:t>
            </w:r>
            <w:r w:rsidRPr="00E859B4">
              <w:rPr>
                <w:rFonts w:eastAsia="Calibri"/>
                <w:sz w:val="18"/>
                <w:szCs w:val="18"/>
              </w:rPr>
              <w:t>ite</w:t>
            </w:r>
            <w:r w:rsidRPr="00E859B4">
              <w:rPr>
                <w:spacing w:val="-10"/>
                <w:sz w:val="18"/>
                <w:szCs w:val="18"/>
              </w:rPr>
              <w:t xml:space="preserve"> </w:t>
            </w:r>
            <w:r w:rsidRPr="00E859B4">
              <w:rPr>
                <w:rFonts w:eastAsia="Calibri"/>
                <w:sz w:val="18"/>
                <w:szCs w:val="18"/>
              </w:rPr>
              <w:t>c</w:t>
            </w:r>
            <w:r w:rsidRPr="00E859B4">
              <w:rPr>
                <w:rFonts w:eastAsia="Calibri"/>
                <w:spacing w:val="1"/>
                <w:sz w:val="18"/>
                <w:szCs w:val="18"/>
              </w:rPr>
              <w:t>h</w:t>
            </w:r>
            <w:r w:rsidRPr="00E859B4">
              <w:rPr>
                <w:rFonts w:eastAsia="Calibri"/>
                <w:spacing w:val="-1"/>
                <w:sz w:val="18"/>
                <w:szCs w:val="18"/>
              </w:rPr>
              <w:t>e</w:t>
            </w:r>
            <w:r w:rsidRPr="00E859B4">
              <w:rPr>
                <w:rFonts w:eastAsia="Calibri"/>
                <w:sz w:val="18"/>
                <w:szCs w:val="18"/>
              </w:rPr>
              <w:t>cked</w:t>
            </w:r>
            <w:r w:rsidRPr="00E859B4">
              <w:rPr>
                <w:spacing w:val="-11"/>
                <w:sz w:val="18"/>
                <w:szCs w:val="18"/>
              </w:rPr>
              <w:t xml:space="preserve"> </w:t>
            </w:r>
            <w:r w:rsidRPr="00E859B4">
              <w:rPr>
                <w:rFonts w:eastAsia="Calibri"/>
                <w:spacing w:val="-1"/>
                <w:sz w:val="18"/>
                <w:szCs w:val="18"/>
              </w:rPr>
              <w:t>m</w:t>
            </w:r>
            <w:r w:rsidRPr="00E859B4">
              <w:rPr>
                <w:rFonts w:eastAsia="Calibri"/>
                <w:sz w:val="18"/>
                <w:szCs w:val="18"/>
              </w:rPr>
              <w:t>a</w:t>
            </w:r>
            <w:r w:rsidRPr="00E859B4">
              <w:rPr>
                <w:rFonts w:eastAsia="Calibri"/>
                <w:spacing w:val="3"/>
                <w:sz w:val="18"/>
                <w:szCs w:val="18"/>
              </w:rPr>
              <w:t>t</w:t>
            </w:r>
            <w:r w:rsidRPr="00E859B4">
              <w:rPr>
                <w:rFonts w:eastAsia="Calibri"/>
                <w:spacing w:val="-1"/>
                <w:sz w:val="18"/>
                <w:szCs w:val="18"/>
              </w:rPr>
              <w:t>e</w:t>
            </w:r>
            <w:r w:rsidRPr="00E859B4">
              <w:rPr>
                <w:rFonts w:eastAsia="Calibri"/>
                <w:sz w:val="18"/>
                <w:szCs w:val="18"/>
              </w:rPr>
              <w:t>rials</w:t>
            </w:r>
          </w:p>
          <w:p w14:paraId="1FE2D4E1" w14:textId="77777777" w:rsidR="007A57CC" w:rsidRPr="00E859B4" w:rsidRDefault="007A57CC" w:rsidP="0096398E">
            <w:pPr>
              <w:pStyle w:val="ListParagraph"/>
              <w:numPr>
                <w:ilvl w:val="0"/>
                <w:numId w:val="11"/>
              </w:numPr>
              <w:rPr>
                <w:rFonts w:eastAsia="Calibri"/>
                <w:sz w:val="18"/>
                <w:szCs w:val="18"/>
              </w:rPr>
            </w:pPr>
            <w:r w:rsidRPr="00E859B4">
              <w:rPr>
                <w:rFonts w:eastAsia="Calibri"/>
                <w:spacing w:val="1"/>
                <w:sz w:val="18"/>
                <w:szCs w:val="18"/>
              </w:rPr>
              <w:t>N</w:t>
            </w:r>
            <w:r w:rsidRPr="00E859B4">
              <w:rPr>
                <w:rFonts w:eastAsia="Calibri"/>
                <w:sz w:val="18"/>
                <w:szCs w:val="18"/>
              </w:rPr>
              <w:t>ame</w:t>
            </w:r>
            <w:r w:rsidRPr="00E859B4">
              <w:rPr>
                <w:spacing w:val="-11"/>
                <w:sz w:val="18"/>
                <w:szCs w:val="18"/>
              </w:rPr>
              <w:t xml:space="preserve"> </w:t>
            </w:r>
            <w:r w:rsidRPr="00E859B4">
              <w:rPr>
                <w:rFonts w:eastAsia="Calibri"/>
                <w:spacing w:val="1"/>
                <w:sz w:val="18"/>
                <w:szCs w:val="18"/>
              </w:rPr>
              <w:t>t</w:t>
            </w:r>
            <w:r w:rsidRPr="00E859B4">
              <w:rPr>
                <w:rFonts w:eastAsia="Calibri"/>
                <w:sz w:val="18"/>
                <w:szCs w:val="18"/>
              </w:rPr>
              <w:t>ag</w:t>
            </w:r>
          </w:p>
          <w:p w14:paraId="5C0D902E" w14:textId="77777777" w:rsidR="007A57CC" w:rsidRPr="00E859B4" w:rsidRDefault="007A57CC" w:rsidP="0096398E">
            <w:pPr>
              <w:pStyle w:val="ListParagraph"/>
              <w:numPr>
                <w:ilvl w:val="0"/>
                <w:numId w:val="11"/>
              </w:numPr>
              <w:rPr>
                <w:rFonts w:eastAsia="Calibri"/>
                <w:sz w:val="18"/>
                <w:szCs w:val="18"/>
              </w:rPr>
            </w:pPr>
            <w:r w:rsidRPr="00E859B4">
              <w:rPr>
                <w:rFonts w:eastAsia="Calibri"/>
                <w:sz w:val="18"/>
                <w:szCs w:val="18"/>
              </w:rPr>
              <w:t>V</w:t>
            </w:r>
            <w:r w:rsidRPr="00E859B4">
              <w:rPr>
                <w:rFonts w:eastAsia="Calibri"/>
                <w:spacing w:val="-1"/>
                <w:sz w:val="18"/>
                <w:szCs w:val="18"/>
              </w:rPr>
              <w:t>e</w:t>
            </w:r>
            <w:r w:rsidRPr="00E859B4">
              <w:rPr>
                <w:rFonts w:eastAsia="Calibri"/>
                <w:sz w:val="18"/>
                <w:szCs w:val="18"/>
              </w:rPr>
              <w:t>g</w:t>
            </w:r>
            <w:r w:rsidRPr="00E859B4">
              <w:rPr>
                <w:rFonts w:eastAsia="Calibri"/>
                <w:spacing w:val="-1"/>
                <w:sz w:val="18"/>
                <w:szCs w:val="18"/>
              </w:rPr>
              <w:t>e</w:t>
            </w:r>
            <w:r w:rsidRPr="00E859B4">
              <w:rPr>
                <w:rFonts w:eastAsia="Calibri"/>
                <w:sz w:val="18"/>
                <w:szCs w:val="18"/>
              </w:rPr>
              <w:t>t</w:t>
            </w:r>
            <w:r w:rsidRPr="00E859B4">
              <w:rPr>
                <w:rFonts w:eastAsia="Calibri"/>
                <w:spacing w:val="1"/>
                <w:sz w:val="18"/>
                <w:szCs w:val="18"/>
              </w:rPr>
              <w:t>ab</w:t>
            </w:r>
            <w:r w:rsidRPr="00E859B4">
              <w:rPr>
                <w:rFonts w:eastAsia="Calibri"/>
                <w:spacing w:val="2"/>
                <w:sz w:val="18"/>
                <w:szCs w:val="18"/>
              </w:rPr>
              <w:t>l</w:t>
            </w:r>
            <w:r w:rsidRPr="00E859B4">
              <w:rPr>
                <w:rFonts w:eastAsia="Calibri"/>
                <w:sz w:val="18"/>
                <w:szCs w:val="18"/>
              </w:rPr>
              <w:t>e</w:t>
            </w:r>
            <w:r w:rsidRPr="00E859B4">
              <w:rPr>
                <w:spacing w:val="-13"/>
                <w:sz w:val="18"/>
                <w:szCs w:val="18"/>
              </w:rPr>
              <w:t xml:space="preserve"> </w:t>
            </w:r>
            <w:r w:rsidRPr="00E859B4">
              <w:rPr>
                <w:rFonts w:eastAsia="Calibri"/>
                <w:spacing w:val="1"/>
                <w:sz w:val="18"/>
                <w:szCs w:val="18"/>
              </w:rPr>
              <w:t>p</w:t>
            </w:r>
            <w:r w:rsidRPr="00E859B4">
              <w:rPr>
                <w:rFonts w:eastAsia="Calibri"/>
                <w:spacing w:val="-1"/>
                <w:sz w:val="18"/>
                <w:szCs w:val="18"/>
              </w:rPr>
              <w:t>ee</w:t>
            </w:r>
            <w:r w:rsidRPr="00E859B4">
              <w:rPr>
                <w:rFonts w:eastAsia="Calibri"/>
                <w:spacing w:val="2"/>
                <w:sz w:val="18"/>
                <w:szCs w:val="18"/>
              </w:rPr>
              <w:t>l</w:t>
            </w:r>
            <w:r w:rsidRPr="00E859B4">
              <w:rPr>
                <w:rFonts w:eastAsia="Calibri"/>
                <w:spacing w:val="-1"/>
                <w:sz w:val="18"/>
                <w:szCs w:val="18"/>
              </w:rPr>
              <w:t>e</w:t>
            </w:r>
            <w:r w:rsidRPr="00E859B4">
              <w:rPr>
                <w:rFonts w:eastAsia="Calibri"/>
                <w:sz w:val="18"/>
                <w:szCs w:val="18"/>
              </w:rPr>
              <w:t>r</w:t>
            </w:r>
          </w:p>
          <w:p w14:paraId="0F6129C1" w14:textId="77777777" w:rsidR="007A57CC" w:rsidRPr="00E859B4" w:rsidRDefault="007A57CC" w:rsidP="0096398E">
            <w:pPr>
              <w:pStyle w:val="ListParagraph"/>
              <w:numPr>
                <w:ilvl w:val="0"/>
                <w:numId w:val="11"/>
              </w:numPr>
              <w:rPr>
                <w:rFonts w:eastAsia="Calibri"/>
                <w:sz w:val="18"/>
                <w:szCs w:val="18"/>
              </w:rPr>
            </w:pPr>
            <w:r w:rsidRPr="00E859B4">
              <w:rPr>
                <w:rFonts w:eastAsia="Calibri"/>
                <w:sz w:val="18"/>
                <w:szCs w:val="18"/>
              </w:rPr>
              <w:t>A</w:t>
            </w:r>
            <w:r w:rsidRPr="00E859B4">
              <w:rPr>
                <w:spacing w:val="-6"/>
                <w:sz w:val="18"/>
                <w:szCs w:val="18"/>
              </w:rPr>
              <w:t xml:space="preserve"> </w:t>
            </w:r>
            <w:r w:rsidRPr="00E859B4">
              <w:rPr>
                <w:rFonts w:eastAsia="Calibri"/>
                <w:spacing w:val="2"/>
                <w:sz w:val="18"/>
                <w:szCs w:val="18"/>
              </w:rPr>
              <w:t>s</w:t>
            </w:r>
            <w:r w:rsidRPr="00E859B4">
              <w:rPr>
                <w:rFonts w:eastAsia="Calibri"/>
                <w:spacing w:val="-1"/>
                <w:sz w:val="18"/>
                <w:szCs w:val="18"/>
              </w:rPr>
              <w:t>e</w:t>
            </w:r>
            <w:r w:rsidRPr="00E859B4">
              <w:rPr>
                <w:rFonts w:eastAsia="Calibri"/>
                <w:sz w:val="18"/>
                <w:szCs w:val="18"/>
              </w:rPr>
              <w:t>t</w:t>
            </w:r>
            <w:r w:rsidRPr="00E859B4">
              <w:rPr>
                <w:spacing w:val="-6"/>
                <w:sz w:val="18"/>
                <w:szCs w:val="18"/>
              </w:rPr>
              <w:t xml:space="preserve"> </w:t>
            </w:r>
            <w:r w:rsidRPr="00E859B4">
              <w:rPr>
                <w:rFonts w:eastAsia="Calibri"/>
                <w:sz w:val="18"/>
                <w:szCs w:val="18"/>
              </w:rPr>
              <w:t>of</w:t>
            </w:r>
            <w:r w:rsidRPr="00E859B4">
              <w:rPr>
                <w:spacing w:val="-8"/>
                <w:sz w:val="18"/>
                <w:szCs w:val="18"/>
              </w:rPr>
              <w:t xml:space="preserve"> </w:t>
            </w:r>
            <w:r w:rsidRPr="00E859B4">
              <w:rPr>
                <w:rFonts w:eastAsia="Calibri"/>
                <w:sz w:val="18"/>
                <w:szCs w:val="18"/>
              </w:rPr>
              <w:t>m</w:t>
            </w:r>
            <w:r w:rsidRPr="00E859B4">
              <w:rPr>
                <w:rFonts w:eastAsia="Calibri"/>
                <w:spacing w:val="-1"/>
                <w:sz w:val="18"/>
                <w:szCs w:val="18"/>
              </w:rPr>
              <w:t>e</w:t>
            </w:r>
            <w:r w:rsidRPr="00E859B4">
              <w:rPr>
                <w:rFonts w:eastAsia="Calibri"/>
                <w:sz w:val="18"/>
                <w:szCs w:val="18"/>
              </w:rPr>
              <w:t>a</w:t>
            </w:r>
            <w:r w:rsidRPr="00E859B4">
              <w:rPr>
                <w:rFonts w:eastAsia="Calibri"/>
                <w:spacing w:val="2"/>
                <w:sz w:val="18"/>
                <w:szCs w:val="18"/>
              </w:rPr>
              <w:t>s</w:t>
            </w:r>
            <w:r w:rsidRPr="00E859B4">
              <w:rPr>
                <w:rFonts w:eastAsia="Calibri"/>
                <w:spacing w:val="1"/>
                <w:sz w:val="18"/>
                <w:szCs w:val="18"/>
              </w:rPr>
              <w:t>u</w:t>
            </w:r>
            <w:r w:rsidRPr="00E859B4">
              <w:rPr>
                <w:rFonts w:eastAsia="Calibri"/>
                <w:sz w:val="18"/>
                <w:szCs w:val="18"/>
              </w:rPr>
              <w:t>ri</w:t>
            </w:r>
            <w:r w:rsidRPr="00E859B4">
              <w:rPr>
                <w:rFonts w:eastAsia="Calibri"/>
                <w:spacing w:val="1"/>
                <w:sz w:val="18"/>
                <w:szCs w:val="18"/>
              </w:rPr>
              <w:t>n</w:t>
            </w:r>
            <w:r w:rsidRPr="00E859B4">
              <w:rPr>
                <w:rFonts w:eastAsia="Calibri"/>
                <w:sz w:val="18"/>
                <w:szCs w:val="18"/>
              </w:rPr>
              <w:t>g</w:t>
            </w:r>
            <w:r w:rsidRPr="00E859B4">
              <w:rPr>
                <w:spacing w:val="-14"/>
                <w:sz w:val="18"/>
                <w:szCs w:val="18"/>
              </w:rPr>
              <w:t xml:space="preserve"> </w:t>
            </w:r>
            <w:r w:rsidRPr="00E859B4">
              <w:rPr>
                <w:rFonts w:eastAsia="Calibri"/>
                <w:spacing w:val="1"/>
                <w:sz w:val="18"/>
                <w:szCs w:val="18"/>
              </w:rPr>
              <w:t>sp</w:t>
            </w:r>
            <w:r w:rsidRPr="00E859B4">
              <w:rPr>
                <w:rFonts w:eastAsia="Calibri"/>
                <w:sz w:val="18"/>
                <w:szCs w:val="18"/>
              </w:rPr>
              <w:t>oo</w:t>
            </w:r>
            <w:r w:rsidRPr="00E859B4">
              <w:rPr>
                <w:rFonts w:eastAsia="Calibri"/>
                <w:spacing w:val="1"/>
                <w:sz w:val="18"/>
                <w:szCs w:val="18"/>
              </w:rPr>
              <w:t>n</w:t>
            </w:r>
            <w:r w:rsidRPr="00E859B4">
              <w:rPr>
                <w:rFonts w:eastAsia="Calibri"/>
                <w:sz w:val="18"/>
                <w:szCs w:val="18"/>
              </w:rPr>
              <w:t>s</w:t>
            </w:r>
          </w:p>
        </w:tc>
        <w:tc>
          <w:tcPr>
            <w:tcW w:w="2752" w:type="dxa"/>
            <w:gridSpan w:val="2"/>
            <w:tcBorders>
              <w:top w:val="nil"/>
              <w:left w:val="single" w:sz="4" w:space="0" w:color="auto"/>
              <w:bottom w:val="nil"/>
              <w:right w:val="single" w:sz="4" w:space="0" w:color="auto"/>
            </w:tcBorders>
          </w:tcPr>
          <w:p w14:paraId="1D8B79F4" w14:textId="7E813921" w:rsidR="007A57CC" w:rsidRPr="00E859B4" w:rsidRDefault="007A57CC" w:rsidP="0096398E">
            <w:pPr>
              <w:pStyle w:val="ListParagraph"/>
              <w:numPr>
                <w:ilvl w:val="0"/>
                <w:numId w:val="10"/>
              </w:numPr>
              <w:rPr>
                <w:spacing w:val="-7"/>
                <w:sz w:val="18"/>
                <w:szCs w:val="18"/>
              </w:rPr>
            </w:pPr>
            <w:r w:rsidRPr="00E859B4">
              <w:rPr>
                <w:rFonts w:eastAsia="Calibri"/>
                <w:sz w:val="18"/>
                <w:szCs w:val="18"/>
              </w:rPr>
              <w:t>S</w:t>
            </w:r>
            <w:r w:rsidRPr="00E859B4">
              <w:rPr>
                <w:rFonts w:eastAsia="Calibri"/>
                <w:spacing w:val="-1"/>
                <w:sz w:val="18"/>
                <w:szCs w:val="18"/>
              </w:rPr>
              <w:t>e</w:t>
            </w:r>
            <w:r w:rsidRPr="00E859B4">
              <w:rPr>
                <w:rFonts w:eastAsia="Calibri"/>
                <w:sz w:val="18"/>
                <w:szCs w:val="18"/>
              </w:rPr>
              <w:t>r</w:t>
            </w:r>
            <w:r w:rsidRPr="00E859B4">
              <w:rPr>
                <w:rFonts w:eastAsia="Calibri"/>
                <w:spacing w:val="1"/>
                <w:sz w:val="18"/>
                <w:szCs w:val="18"/>
              </w:rPr>
              <w:t>v</w:t>
            </w:r>
            <w:r w:rsidRPr="00E859B4">
              <w:rPr>
                <w:rFonts w:eastAsia="Calibri"/>
                <w:sz w:val="18"/>
                <w:szCs w:val="18"/>
              </w:rPr>
              <w:t>ice</w:t>
            </w:r>
            <w:r w:rsidRPr="00E859B4">
              <w:rPr>
                <w:spacing w:val="-12"/>
                <w:sz w:val="18"/>
                <w:szCs w:val="18"/>
              </w:rPr>
              <w:t xml:space="preserve"> </w:t>
            </w:r>
            <w:r w:rsidRPr="00E859B4">
              <w:rPr>
                <w:rFonts w:eastAsia="Calibri"/>
                <w:sz w:val="18"/>
                <w:szCs w:val="18"/>
              </w:rPr>
              <w:t>cl</w:t>
            </w:r>
            <w:r w:rsidRPr="00E859B4">
              <w:rPr>
                <w:rFonts w:eastAsia="Calibri"/>
                <w:spacing w:val="1"/>
                <w:sz w:val="18"/>
                <w:szCs w:val="18"/>
              </w:rPr>
              <w:t>o</w:t>
            </w:r>
            <w:r w:rsidRPr="00E859B4">
              <w:rPr>
                <w:rFonts w:eastAsia="Calibri"/>
                <w:sz w:val="18"/>
                <w:szCs w:val="18"/>
              </w:rPr>
              <w:t>t</w:t>
            </w:r>
            <w:r w:rsidRPr="00E859B4">
              <w:rPr>
                <w:rFonts w:eastAsia="Calibri"/>
                <w:spacing w:val="1"/>
                <w:sz w:val="18"/>
                <w:szCs w:val="18"/>
              </w:rPr>
              <w:t>h</w:t>
            </w:r>
            <w:r w:rsidRPr="00E859B4">
              <w:rPr>
                <w:rFonts w:eastAsia="Calibri"/>
                <w:spacing w:val="2"/>
                <w:sz w:val="18"/>
                <w:szCs w:val="18"/>
              </w:rPr>
              <w:t>(</w:t>
            </w:r>
            <w:r w:rsidRPr="00E859B4">
              <w:rPr>
                <w:rFonts w:eastAsia="Calibri"/>
                <w:sz w:val="18"/>
                <w:szCs w:val="18"/>
              </w:rPr>
              <w:t>line</w:t>
            </w:r>
            <w:r w:rsidRPr="00E859B4">
              <w:rPr>
                <w:rFonts w:eastAsia="Calibri"/>
                <w:spacing w:val="1"/>
                <w:sz w:val="18"/>
                <w:szCs w:val="18"/>
              </w:rPr>
              <w:t>n)</w:t>
            </w:r>
            <w:r w:rsidRPr="00E859B4">
              <w:rPr>
                <w:rFonts w:eastAsia="Calibri"/>
                <w:sz w:val="18"/>
                <w:szCs w:val="18"/>
              </w:rPr>
              <w:t>,</w:t>
            </w:r>
            <w:r w:rsidRPr="00E859B4">
              <w:rPr>
                <w:spacing w:val="-14"/>
                <w:sz w:val="18"/>
                <w:szCs w:val="18"/>
              </w:rPr>
              <w:t xml:space="preserve"> </w:t>
            </w:r>
            <w:r w:rsidRPr="00E859B4">
              <w:rPr>
                <w:rFonts w:eastAsia="Calibri"/>
                <w:spacing w:val="-1"/>
                <w:sz w:val="18"/>
                <w:szCs w:val="18"/>
              </w:rPr>
              <w:t>G</w:t>
            </w:r>
            <w:r w:rsidRPr="00E859B4">
              <w:rPr>
                <w:rFonts w:eastAsia="Calibri"/>
                <w:sz w:val="18"/>
                <w:szCs w:val="18"/>
              </w:rPr>
              <w:t>la</w:t>
            </w:r>
            <w:r w:rsidRPr="00E859B4">
              <w:rPr>
                <w:rFonts w:eastAsia="Calibri"/>
                <w:spacing w:val="1"/>
                <w:sz w:val="18"/>
                <w:szCs w:val="18"/>
              </w:rPr>
              <w:t>s</w:t>
            </w:r>
            <w:r w:rsidRPr="00E859B4">
              <w:rPr>
                <w:rFonts w:eastAsia="Calibri"/>
                <w:sz w:val="18"/>
                <w:szCs w:val="18"/>
              </w:rPr>
              <w:t>s</w:t>
            </w:r>
            <w:r w:rsidRPr="00E859B4">
              <w:rPr>
                <w:spacing w:val="-8"/>
                <w:sz w:val="18"/>
                <w:szCs w:val="18"/>
              </w:rPr>
              <w:t xml:space="preserve"> </w:t>
            </w:r>
            <w:r w:rsidR="00E859B4" w:rsidRPr="00E859B4">
              <w:rPr>
                <w:rFonts w:eastAsia="Calibri"/>
                <w:sz w:val="18"/>
                <w:szCs w:val="18"/>
              </w:rPr>
              <w:t>cl</w:t>
            </w:r>
            <w:r w:rsidR="00E859B4" w:rsidRPr="00E859B4">
              <w:rPr>
                <w:rFonts w:eastAsia="Calibri"/>
                <w:spacing w:val="1"/>
                <w:sz w:val="18"/>
                <w:szCs w:val="18"/>
              </w:rPr>
              <w:t>o</w:t>
            </w:r>
            <w:r w:rsidR="00E859B4" w:rsidRPr="00E859B4">
              <w:rPr>
                <w:rFonts w:eastAsia="Calibri"/>
                <w:sz w:val="18"/>
                <w:szCs w:val="18"/>
              </w:rPr>
              <w:t>t</w:t>
            </w:r>
            <w:r w:rsidR="00E859B4" w:rsidRPr="00E859B4">
              <w:rPr>
                <w:rFonts w:eastAsia="Calibri"/>
                <w:spacing w:val="1"/>
                <w:sz w:val="18"/>
                <w:szCs w:val="18"/>
              </w:rPr>
              <w:t>h</w:t>
            </w:r>
            <w:r w:rsidR="00E859B4" w:rsidRPr="00E859B4">
              <w:rPr>
                <w:rFonts w:eastAsia="Calibri"/>
                <w:sz w:val="18"/>
                <w:szCs w:val="18"/>
              </w:rPr>
              <w:t>,</w:t>
            </w:r>
            <w:r w:rsidR="00E859B4" w:rsidRPr="00E859B4">
              <w:rPr>
                <w:spacing w:val="-7"/>
                <w:sz w:val="18"/>
                <w:szCs w:val="18"/>
              </w:rPr>
              <w:t xml:space="preserve"> Dish</w:t>
            </w:r>
            <w:r w:rsidRPr="00E859B4">
              <w:rPr>
                <w:spacing w:val="-7"/>
                <w:sz w:val="18"/>
                <w:szCs w:val="18"/>
              </w:rPr>
              <w:t xml:space="preserve"> </w:t>
            </w:r>
            <w:r w:rsidRPr="00E859B4">
              <w:rPr>
                <w:rFonts w:eastAsia="Calibri"/>
                <w:sz w:val="18"/>
                <w:szCs w:val="18"/>
              </w:rPr>
              <w:t>clot</w:t>
            </w:r>
            <w:r w:rsidRPr="00E859B4">
              <w:rPr>
                <w:rFonts w:eastAsia="Calibri"/>
                <w:spacing w:val="1"/>
                <w:sz w:val="18"/>
                <w:szCs w:val="18"/>
              </w:rPr>
              <w:t>h</w:t>
            </w:r>
            <w:r w:rsidRPr="00E859B4">
              <w:rPr>
                <w:rFonts w:eastAsia="Calibri"/>
                <w:sz w:val="18"/>
                <w:szCs w:val="18"/>
              </w:rPr>
              <w:t>s</w:t>
            </w:r>
            <w:r w:rsidRPr="00E859B4">
              <w:rPr>
                <w:spacing w:val="-10"/>
                <w:sz w:val="18"/>
                <w:szCs w:val="18"/>
              </w:rPr>
              <w:t xml:space="preserve"> </w:t>
            </w:r>
            <w:r w:rsidRPr="00E859B4">
              <w:rPr>
                <w:rFonts w:eastAsia="Calibri"/>
                <w:sz w:val="18"/>
                <w:szCs w:val="18"/>
              </w:rPr>
              <w:t>(4</w:t>
            </w:r>
            <w:r w:rsidRPr="00E859B4">
              <w:rPr>
                <w:spacing w:val="-7"/>
                <w:sz w:val="18"/>
                <w:szCs w:val="18"/>
              </w:rPr>
              <w:t xml:space="preserve"> </w:t>
            </w:r>
            <w:r w:rsidRPr="00E859B4">
              <w:rPr>
                <w:rFonts w:eastAsia="Calibri"/>
                <w:spacing w:val="1"/>
                <w:sz w:val="18"/>
                <w:szCs w:val="18"/>
              </w:rPr>
              <w:t>p</w:t>
            </w:r>
            <w:r w:rsidRPr="00E859B4">
              <w:rPr>
                <w:rFonts w:eastAsia="Calibri"/>
                <w:sz w:val="18"/>
                <w:szCs w:val="18"/>
              </w:rPr>
              <w:t xml:space="preserve">cs </w:t>
            </w:r>
            <w:r w:rsidRPr="00E859B4">
              <w:rPr>
                <w:rFonts w:eastAsia="Calibri"/>
                <w:spacing w:val="-1"/>
                <w:sz w:val="18"/>
                <w:szCs w:val="18"/>
              </w:rPr>
              <w:t>e</w:t>
            </w:r>
            <w:r w:rsidRPr="00E859B4">
              <w:rPr>
                <w:rFonts w:eastAsia="Calibri"/>
                <w:sz w:val="18"/>
                <w:szCs w:val="18"/>
              </w:rPr>
              <w:t>ac</w:t>
            </w:r>
            <w:r w:rsidRPr="00E859B4">
              <w:rPr>
                <w:rFonts w:eastAsia="Calibri"/>
                <w:spacing w:val="1"/>
                <w:sz w:val="18"/>
                <w:szCs w:val="18"/>
              </w:rPr>
              <w:t>h</w:t>
            </w:r>
            <w:r w:rsidRPr="00E859B4">
              <w:rPr>
                <w:rFonts w:eastAsia="Calibri"/>
                <w:sz w:val="18"/>
                <w:szCs w:val="18"/>
              </w:rPr>
              <w:t>)</w:t>
            </w:r>
          </w:p>
          <w:p w14:paraId="0AD238E5" w14:textId="77777777" w:rsidR="007A57CC" w:rsidRPr="00E859B4" w:rsidRDefault="007A57CC" w:rsidP="0096398E">
            <w:pPr>
              <w:pStyle w:val="ListParagraph"/>
              <w:numPr>
                <w:ilvl w:val="0"/>
                <w:numId w:val="10"/>
              </w:numPr>
              <w:rPr>
                <w:rFonts w:eastAsia="Calibri"/>
                <w:sz w:val="18"/>
                <w:szCs w:val="18"/>
              </w:rPr>
            </w:pPr>
            <w:r w:rsidRPr="00E859B4">
              <w:rPr>
                <w:rFonts w:eastAsia="Calibri"/>
                <w:spacing w:val="1"/>
                <w:sz w:val="18"/>
                <w:szCs w:val="18"/>
              </w:rPr>
              <w:t>N</w:t>
            </w:r>
            <w:r w:rsidRPr="00E859B4">
              <w:rPr>
                <w:rFonts w:eastAsia="Calibri"/>
                <w:sz w:val="18"/>
                <w:szCs w:val="18"/>
              </w:rPr>
              <w:t>ame</w:t>
            </w:r>
            <w:r w:rsidRPr="00E859B4">
              <w:rPr>
                <w:spacing w:val="-11"/>
                <w:sz w:val="18"/>
                <w:szCs w:val="18"/>
              </w:rPr>
              <w:t xml:space="preserve"> </w:t>
            </w:r>
            <w:r w:rsidRPr="00E859B4">
              <w:rPr>
                <w:rFonts w:eastAsia="Calibri"/>
                <w:spacing w:val="1"/>
                <w:sz w:val="18"/>
                <w:szCs w:val="18"/>
              </w:rPr>
              <w:t>t</w:t>
            </w:r>
            <w:r w:rsidRPr="00E859B4">
              <w:rPr>
                <w:rFonts w:eastAsia="Calibri"/>
                <w:sz w:val="18"/>
                <w:szCs w:val="18"/>
              </w:rPr>
              <w:t>ag</w:t>
            </w:r>
          </w:p>
          <w:p w14:paraId="3DDD65F5"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Shir</w:t>
            </w:r>
            <w:r w:rsidRPr="00E859B4">
              <w:rPr>
                <w:rFonts w:eastAsia="Calibri"/>
                <w:spacing w:val="1"/>
                <w:sz w:val="18"/>
                <w:szCs w:val="18"/>
              </w:rPr>
              <w:t>t</w:t>
            </w:r>
            <w:r w:rsidRPr="00E859B4">
              <w:rPr>
                <w:rFonts w:eastAsia="Calibri"/>
                <w:sz w:val="18"/>
                <w:szCs w:val="18"/>
              </w:rPr>
              <w:t>-</w:t>
            </w:r>
            <w:r w:rsidRPr="00E859B4">
              <w:rPr>
                <w:spacing w:val="-9"/>
                <w:sz w:val="18"/>
                <w:szCs w:val="18"/>
              </w:rPr>
              <w:t xml:space="preserve"> </w:t>
            </w:r>
            <w:r w:rsidRPr="00E859B4">
              <w:rPr>
                <w:rFonts w:eastAsia="Calibri"/>
                <w:spacing w:val="-1"/>
                <w:sz w:val="18"/>
                <w:szCs w:val="18"/>
              </w:rPr>
              <w:t>w</w:t>
            </w:r>
            <w:r w:rsidRPr="00E859B4">
              <w:rPr>
                <w:rFonts w:eastAsia="Calibri"/>
                <w:spacing w:val="1"/>
                <w:sz w:val="18"/>
                <w:szCs w:val="18"/>
              </w:rPr>
              <w:t>h</w:t>
            </w:r>
            <w:r w:rsidRPr="00E859B4">
              <w:rPr>
                <w:rFonts w:eastAsia="Calibri"/>
                <w:sz w:val="18"/>
                <w:szCs w:val="18"/>
              </w:rPr>
              <w:t>ite</w:t>
            </w:r>
            <w:r w:rsidRPr="00E859B4">
              <w:rPr>
                <w:spacing w:val="-10"/>
                <w:sz w:val="18"/>
                <w:szCs w:val="18"/>
              </w:rPr>
              <w:t xml:space="preserve"> </w:t>
            </w:r>
            <w:r w:rsidRPr="00E859B4">
              <w:rPr>
                <w:rFonts w:eastAsia="Calibri"/>
                <w:spacing w:val="1"/>
                <w:sz w:val="18"/>
                <w:szCs w:val="18"/>
              </w:rPr>
              <w:t>sh</w:t>
            </w:r>
            <w:r w:rsidRPr="00E859B4">
              <w:rPr>
                <w:rFonts w:eastAsia="Calibri"/>
                <w:sz w:val="18"/>
                <w:szCs w:val="18"/>
              </w:rPr>
              <w:t>ort</w:t>
            </w:r>
            <w:r w:rsidRPr="00E859B4">
              <w:rPr>
                <w:spacing w:val="-8"/>
                <w:sz w:val="18"/>
                <w:szCs w:val="18"/>
              </w:rPr>
              <w:t xml:space="preserve"> </w:t>
            </w:r>
            <w:r w:rsidRPr="00E859B4">
              <w:rPr>
                <w:rFonts w:eastAsia="Calibri"/>
                <w:spacing w:val="1"/>
                <w:sz w:val="18"/>
                <w:szCs w:val="18"/>
              </w:rPr>
              <w:t>s</w:t>
            </w:r>
            <w:r w:rsidRPr="00E859B4">
              <w:rPr>
                <w:rFonts w:eastAsia="Calibri"/>
                <w:sz w:val="18"/>
                <w:szCs w:val="18"/>
              </w:rPr>
              <w:t>l</w:t>
            </w:r>
            <w:r w:rsidRPr="00E859B4">
              <w:rPr>
                <w:rFonts w:eastAsia="Calibri"/>
                <w:spacing w:val="-1"/>
                <w:sz w:val="18"/>
                <w:szCs w:val="18"/>
              </w:rPr>
              <w:t>ee</w:t>
            </w:r>
            <w:r w:rsidRPr="00E859B4">
              <w:rPr>
                <w:rFonts w:eastAsia="Calibri"/>
                <w:spacing w:val="1"/>
                <w:sz w:val="18"/>
                <w:szCs w:val="18"/>
              </w:rPr>
              <w:t>v</w:t>
            </w:r>
            <w:r w:rsidRPr="00E859B4">
              <w:rPr>
                <w:rFonts w:eastAsia="Calibri"/>
                <w:spacing w:val="-1"/>
                <w:sz w:val="18"/>
                <w:szCs w:val="18"/>
              </w:rPr>
              <w:t>e</w:t>
            </w:r>
            <w:r w:rsidRPr="00E859B4">
              <w:rPr>
                <w:rFonts w:eastAsia="Calibri"/>
                <w:sz w:val="18"/>
                <w:szCs w:val="18"/>
              </w:rPr>
              <w:t>d</w:t>
            </w:r>
          </w:p>
          <w:p w14:paraId="719D4DC1"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Bow</w:t>
            </w:r>
            <w:r w:rsidRPr="00E859B4">
              <w:rPr>
                <w:spacing w:val="-9"/>
                <w:sz w:val="18"/>
                <w:szCs w:val="18"/>
              </w:rPr>
              <w:t xml:space="preserve"> </w:t>
            </w:r>
            <w:r w:rsidRPr="00E859B4">
              <w:rPr>
                <w:rFonts w:eastAsia="Calibri"/>
                <w:sz w:val="18"/>
                <w:szCs w:val="18"/>
              </w:rPr>
              <w:t>tie</w:t>
            </w:r>
            <w:r w:rsidRPr="00E859B4">
              <w:rPr>
                <w:spacing w:val="-7"/>
                <w:sz w:val="18"/>
                <w:szCs w:val="18"/>
              </w:rPr>
              <w:t xml:space="preserve"> </w:t>
            </w:r>
            <w:r w:rsidRPr="00E859B4">
              <w:rPr>
                <w:rFonts w:eastAsia="Calibri"/>
                <w:spacing w:val="1"/>
                <w:sz w:val="18"/>
                <w:szCs w:val="18"/>
              </w:rPr>
              <w:t>b</w:t>
            </w:r>
            <w:r w:rsidRPr="00E859B4">
              <w:rPr>
                <w:rFonts w:eastAsia="Calibri"/>
                <w:sz w:val="18"/>
                <w:szCs w:val="18"/>
              </w:rPr>
              <w:t>lack</w:t>
            </w:r>
          </w:p>
        </w:tc>
        <w:tc>
          <w:tcPr>
            <w:tcW w:w="2508" w:type="dxa"/>
            <w:tcBorders>
              <w:top w:val="nil"/>
              <w:left w:val="single" w:sz="4" w:space="0" w:color="auto"/>
              <w:bottom w:val="nil"/>
              <w:right w:val="nil"/>
            </w:tcBorders>
          </w:tcPr>
          <w:p w14:paraId="3ABCD894"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Che</w:t>
            </w:r>
            <w:r w:rsidRPr="00E859B4">
              <w:rPr>
                <w:rFonts w:eastAsia="Calibri"/>
                <w:spacing w:val="-1"/>
                <w:sz w:val="18"/>
                <w:szCs w:val="18"/>
              </w:rPr>
              <w:t>f</w:t>
            </w:r>
            <w:r w:rsidRPr="00E859B4">
              <w:rPr>
                <w:rFonts w:eastAsia="Calibri"/>
                <w:sz w:val="18"/>
                <w:szCs w:val="18"/>
              </w:rPr>
              <w:t>s</w:t>
            </w:r>
            <w:r w:rsidRPr="00E859B4">
              <w:rPr>
                <w:spacing w:val="-8"/>
                <w:sz w:val="18"/>
                <w:szCs w:val="18"/>
              </w:rPr>
              <w:t xml:space="preserve"> </w:t>
            </w:r>
            <w:r w:rsidRPr="00E859B4">
              <w:rPr>
                <w:rFonts w:eastAsia="Calibri"/>
                <w:spacing w:val="1"/>
                <w:sz w:val="18"/>
                <w:szCs w:val="18"/>
              </w:rPr>
              <w:t>j</w:t>
            </w:r>
            <w:r w:rsidRPr="00E859B4">
              <w:rPr>
                <w:rFonts w:eastAsia="Calibri"/>
                <w:sz w:val="18"/>
                <w:szCs w:val="18"/>
              </w:rPr>
              <w:t>ac</w:t>
            </w:r>
            <w:r w:rsidRPr="00E859B4">
              <w:rPr>
                <w:rFonts w:eastAsia="Calibri"/>
                <w:spacing w:val="1"/>
                <w:sz w:val="18"/>
                <w:szCs w:val="18"/>
              </w:rPr>
              <w:t>k</w:t>
            </w:r>
            <w:r w:rsidRPr="00E859B4">
              <w:rPr>
                <w:rFonts w:eastAsia="Calibri"/>
                <w:spacing w:val="-1"/>
                <w:sz w:val="18"/>
                <w:szCs w:val="18"/>
              </w:rPr>
              <w:t>e</w:t>
            </w:r>
            <w:r w:rsidRPr="00E859B4">
              <w:rPr>
                <w:rFonts w:eastAsia="Calibri"/>
                <w:sz w:val="18"/>
                <w:szCs w:val="18"/>
              </w:rPr>
              <w:t>t</w:t>
            </w:r>
            <w:r w:rsidRPr="00E859B4">
              <w:rPr>
                <w:spacing w:val="-9"/>
                <w:sz w:val="18"/>
                <w:szCs w:val="18"/>
              </w:rPr>
              <w:t xml:space="preserve"> </w:t>
            </w:r>
            <w:r w:rsidRPr="00E859B4">
              <w:rPr>
                <w:rFonts w:eastAsia="Calibri"/>
                <w:spacing w:val="1"/>
                <w:sz w:val="18"/>
                <w:szCs w:val="18"/>
              </w:rPr>
              <w:t>(</w:t>
            </w:r>
            <w:proofErr w:type="spellStart"/>
            <w:r w:rsidRPr="00E859B4">
              <w:rPr>
                <w:rFonts w:eastAsia="Calibri"/>
                <w:sz w:val="18"/>
                <w:szCs w:val="18"/>
              </w:rPr>
              <w:t>ta</w:t>
            </w:r>
            <w:r w:rsidRPr="00E859B4">
              <w:rPr>
                <w:rFonts w:eastAsia="Calibri"/>
                <w:spacing w:val="1"/>
                <w:sz w:val="18"/>
                <w:szCs w:val="18"/>
              </w:rPr>
              <w:t>t</w:t>
            </w:r>
            <w:r w:rsidRPr="00E859B4">
              <w:rPr>
                <w:rFonts w:eastAsia="Calibri"/>
                <w:sz w:val="18"/>
                <w:szCs w:val="18"/>
              </w:rPr>
              <w:t>r</w:t>
            </w:r>
            <w:r w:rsidRPr="00E859B4">
              <w:rPr>
                <w:rFonts w:eastAsia="Calibri"/>
                <w:spacing w:val="-1"/>
                <w:sz w:val="18"/>
                <w:szCs w:val="18"/>
              </w:rPr>
              <w:t>e</w:t>
            </w:r>
            <w:r w:rsidRPr="00E859B4">
              <w:rPr>
                <w:rFonts w:eastAsia="Calibri"/>
                <w:spacing w:val="2"/>
                <w:sz w:val="18"/>
                <w:szCs w:val="18"/>
              </w:rPr>
              <w:t>x</w:t>
            </w:r>
            <w:proofErr w:type="spellEnd"/>
            <w:r w:rsidRPr="00E859B4">
              <w:rPr>
                <w:rFonts w:eastAsia="Calibri"/>
                <w:sz w:val="18"/>
                <w:szCs w:val="18"/>
              </w:rPr>
              <w:t>/ox</w:t>
            </w:r>
            <w:r w:rsidRPr="00E859B4">
              <w:rPr>
                <w:rFonts w:eastAsia="Calibri"/>
                <w:spacing w:val="-1"/>
                <w:sz w:val="18"/>
                <w:szCs w:val="18"/>
              </w:rPr>
              <w:t>f</w:t>
            </w:r>
            <w:r w:rsidRPr="00E859B4">
              <w:rPr>
                <w:rFonts w:eastAsia="Calibri"/>
                <w:sz w:val="18"/>
                <w:szCs w:val="18"/>
              </w:rPr>
              <w:t>or</w:t>
            </w:r>
            <w:r w:rsidRPr="00E859B4">
              <w:rPr>
                <w:rFonts w:eastAsia="Calibri"/>
                <w:spacing w:val="1"/>
                <w:sz w:val="18"/>
                <w:szCs w:val="18"/>
              </w:rPr>
              <w:t>d</w:t>
            </w:r>
            <w:r w:rsidRPr="00E859B4">
              <w:rPr>
                <w:rFonts w:eastAsia="Calibri"/>
                <w:sz w:val="18"/>
                <w:szCs w:val="18"/>
              </w:rPr>
              <w:t>)</w:t>
            </w:r>
          </w:p>
          <w:p w14:paraId="79CD7C28"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W</w:t>
            </w:r>
            <w:r w:rsidRPr="00E859B4">
              <w:rPr>
                <w:rFonts w:eastAsia="Calibri"/>
                <w:spacing w:val="1"/>
                <w:sz w:val="18"/>
                <w:szCs w:val="18"/>
              </w:rPr>
              <w:t>h</w:t>
            </w:r>
            <w:r w:rsidRPr="00E859B4">
              <w:rPr>
                <w:rFonts w:eastAsia="Calibri"/>
                <w:sz w:val="18"/>
                <w:szCs w:val="18"/>
              </w:rPr>
              <w:t>ite</w:t>
            </w:r>
            <w:r w:rsidRPr="00E859B4">
              <w:rPr>
                <w:spacing w:val="-10"/>
                <w:sz w:val="18"/>
                <w:szCs w:val="18"/>
              </w:rPr>
              <w:t xml:space="preserve"> </w:t>
            </w:r>
            <w:r w:rsidRPr="00E859B4">
              <w:rPr>
                <w:rFonts w:eastAsia="Calibri"/>
                <w:sz w:val="18"/>
                <w:szCs w:val="18"/>
              </w:rPr>
              <w:t>D</w:t>
            </w:r>
            <w:r w:rsidRPr="00E859B4">
              <w:rPr>
                <w:rFonts w:eastAsia="Calibri"/>
                <w:spacing w:val="1"/>
                <w:sz w:val="18"/>
                <w:szCs w:val="18"/>
              </w:rPr>
              <w:t>us</w:t>
            </w:r>
            <w:r w:rsidRPr="00E859B4">
              <w:rPr>
                <w:rFonts w:eastAsia="Calibri"/>
                <w:sz w:val="18"/>
                <w:szCs w:val="18"/>
              </w:rPr>
              <w:t>t</w:t>
            </w:r>
            <w:r w:rsidRPr="00E859B4">
              <w:rPr>
                <w:spacing w:val="-8"/>
                <w:sz w:val="18"/>
                <w:szCs w:val="18"/>
              </w:rPr>
              <w:t xml:space="preserve"> </w:t>
            </w:r>
            <w:r w:rsidRPr="00E859B4">
              <w:rPr>
                <w:rFonts w:eastAsia="Calibri"/>
                <w:sz w:val="18"/>
                <w:szCs w:val="18"/>
              </w:rPr>
              <w:t>co</w:t>
            </w:r>
            <w:r w:rsidRPr="00E859B4">
              <w:rPr>
                <w:rFonts w:eastAsia="Calibri"/>
                <w:spacing w:val="1"/>
                <w:sz w:val="18"/>
                <w:szCs w:val="18"/>
              </w:rPr>
              <w:t>a</w:t>
            </w:r>
            <w:r w:rsidRPr="00E859B4">
              <w:rPr>
                <w:rFonts w:eastAsia="Calibri"/>
                <w:sz w:val="18"/>
                <w:szCs w:val="18"/>
              </w:rPr>
              <w:t>t</w:t>
            </w:r>
            <w:r w:rsidRPr="00E859B4">
              <w:rPr>
                <w:spacing w:val="-8"/>
                <w:sz w:val="18"/>
                <w:szCs w:val="18"/>
              </w:rPr>
              <w:t xml:space="preserve"> </w:t>
            </w:r>
            <w:proofErr w:type="spellStart"/>
            <w:r w:rsidRPr="00E859B4">
              <w:rPr>
                <w:rFonts w:eastAsia="Calibri"/>
                <w:sz w:val="18"/>
                <w:szCs w:val="18"/>
              </w:rPr>
              <w:t>t</w:t>
            </w:r>
            <w:r w:rsidRPr="00E859B4">
              <w:rPr>
                <w:rFonts w:eastAsia="Calibri"/>
                <w:spacing w:val="1"/>
                <w:sz w:val="18"/>
                <w:szCs w:val="18"/>
              </w:rPr>
              <w:t>a</w:t>
            </w:r>
            <w:r w:rsidRPr="00E859B4">
              <w:rPr>
                <w:rFonts w:eastAsia="Calibri"/>
                <w:sz w:val="18"/>
                <w:szCs w:val="18"/>
              </w:rPr>
              <w:t>trex</w:t>
            </w:r>
            <w:proofErr w:type="spellEnd"/>
            <w:r w:rsidRPr="00E859B4">
              <w:rPr>
                <w:spacing w:val="-10"/>
                <w:sz w:val="18"/>
                <w:szCs w:val="18"/>
              </w:rPr>
              <w:t xml:space="preserve"> </w:t>
            </w:r>
            <w:r w:rsidRPr="00E859B4">
              <w:rPr>
                <w:rFonts w:eastAsia="Calibri"/>
                <w:sz w:val="18"/>
                <w:szCs w:val="18"/>
              </w:rPr>
              <w:t>ma</w:t>
            </w:r>
            <w:r w:rsidRPr="00E859B4">
              <w:rPr>
                <w:rFonts w:eastAsia="Calibri"/>
                <w:spacing w:val="1"/>
                <w:sz w:val="18"/>
                <w:szCs w:val="18"/>
              </w:rPr>
              <w:t>t</w:t>
            </w:r>
            <w:r w:rsidRPr="00E859B4">
              <w:rPr>
                <w:rFonts w:eastAsia="Calibri"/>
                <w:spacing w:val="-1"/>
                <w:sz w:val="18"/>
                <w:szCs w:val="18"/>
              </w:rPr>
              <w:t>e</w:t>
            </w:r>
            <w:r w:rsidRPr="00E859B4">
              <w:rPr>
                <w:rFonts w:eastAsia="Calibri"/>
                <w:sz w:val="18"/>
                <w:szCs w:val="18"/>
              </w:rPr>
              <w:t>r</w:t>
            </w:r>
            <w:r w:rsidRPr="00E859B4">
              <w:rPr>
                <w:rFonts w:eastAsia="Calibri"/>
                <w:spacing w:val="2"/>
                <w:sz w:val="18"/>
                <w:szCs w:val="18"/>
              </w:rPr>
              <w:t>i</w:t>
            </w:r>
            <w:r w:rsidRPr="00E859B4">
              <w:rPr>
                <w:rFonts w:eastAsia="Calibri"/>
                <w:sz w:val="18"/>
                <w:szCs w:val="18"/>
              </w:rPr>
              <w:t>als</w:t>
            </w:r>
          </w:p>
          <w:p w14:paraId="5B20F4EE"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(4</w:t>
            </w:r>
            <w:r w:rsidRPr="00E859B4">
              <w:rPr>
                <w:rFonts w:eastAsia="Calibri"/>
                <w:spacing w:val="1"/>
                <w:sz w:val="18"/>
                <w:szCs w:val="18"/>
              </w:rPr>
              <w:t>p</w:t>
            </w:r>
            <w:r w:rsidRPr="00E859B4">
              <w:rPr>
                <w:rFonts w:eastAsia="Calibri"/>
                <w:sz w:val="18"/>
                <w:szCs w:val="18"/>
              </w:rPr>
              <w:t>c</w:t>
            </w:r>
            <w:r w:rsidRPr="00E859B4">
              <w:rPr>
                <w:rFonts w:eastAsia="Calibri"/>
                <w:spacing w:val="1"/>
                <w:sz w:val="18"/>
                <w:szCs w:val="18"/>
              </w:rPr>
              <w:t>s</w:t>
            </w:r>
            <w:r w:rsidRPr="00E859B4">
              <w:rPr>
                <w:rFonts w:eastAsia="Calibri"/>
                <w:sz w:val="18"/>
                <w:szCs w:val="18"/>
              </w:rPr>
              <w:t>)</w:t>
            </w:r>
            <w:r w:rsidRPr="00E859B4">
              <w:rPr>
                <w:sz w:val="18"/>
                <w:szCs w:val="18"/>
              </w:rPr>
              <w:t xml:space="preserve"> </w:t>
            </w:r>
            <w:r w:rsidRPr="00E859B4">
              <w:rPr>
                <w:rFonts w:eastAsia="Calibri"/>
                <w:spacing w:val="1"/>
                <w:sz w:val="18"/>
                <w:szCs w:val="18"/>
              </w:rPr>
              <w:t>N</w:t>
            </w:r>
            <w:r w:rsidRPr="00E859B4">
              <w:rPr>
                <w:rFonts w:eastAsia="Calibri"/>
                <w:sz w:val="18"/>
                <w:szCs w:val="18"/>
              </w:rPr>
              <w:t>ame</w:t>
            </w:r>
            <w:r w:rsidRPr="00E859B4">
              <w:rPr>
                <w:spacing w:val="-11"/>
                <w:sz w:val="18"/>
                <w:szCs w:val="18"/>
              </w:rPr>
              <w:t xml:space="preserve"> </w:t>
            </w:r>
            <w:r w:rsidRPr="00E859B4">
              <w:rPr>
                <w:rFonts w:eastAsia="Calibri"/>
                <w:spacing w:val="1"/>
                <w:sz w:val="18"/>
                <w:szCs w:val="18"/>
              </w:rPr>
              <w:t>t</w:t>
            </w:r>
            <w:r w:rsidRPr="00E859B4">
              <w:rPr>
                <w:rFonts w:eastAsia="Calibri"/>
                <w:sz w:val="18"/>
                <w:szCs w:val="18"/>
              </w:rPr>
              <w:t>ag</w:t>
            </w:r>
          </w:p>
          <w:p w14:paraId="1A61259B"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Bow</w:t>
            </w:r>
            <w:r w:rsidRPr="00E859B4">
              <w:rPr>
                <w:spacing w:val="-9"/>
                <w:sz w:val="18"/>
                <w:szCs w:val="18"/>
              </w:rPr>
              <w:t xml:space="preserve"> </w:t>
            </w:r>
            <w:r w:rsidRPr="00E859B4">
              <w:rPr>
                <w:rFonts w:eastAsia="Calibri"/>
                <w:sz w:val="18"/>
                <w:szCs w:val="18"/>
              </w:rPr>
              <w:t>tie</w:t>
            </w:r>
            <w:r w:rsidRPr="00E859B4">
              <w:rPr>
                <w:spacing w:val="-5"/>
                <w:sz w:val="18"/>
                <w:szCs w:val="18"/>
              </w:rPr>
              <w:t xml:space="preserve"> </w:t>
            </w:r>
            <w:r w:rsidRPr="00E859B4">
              <w:rPr>
                <w:rFonts w:eastAsia="Calibri"/>
                <w:sz w:val="18"/>
                <w:szCs w:val="18"/>
              </w:rPr>
              <w:t>-</w:t>
            </w:r>
            <w:r w:rsidRPr="00E859B4">
              <w:rPr>
                <w:spacing w:val="-6"/>
                <w:sz w:val="18"/>
                <w:szCs w:val="18"/>
              </w:rPr>
              <w:t xml:space="preserve"> </w:t>
            </w:r>
            <w:r w:rsidRPr="00E859B4">
              <w:rPr>
                <w:rFonts w:eastAsia="Calibri"/>
                <w:spacing w:val="1"/>
                <w:sz w:val="18"/>
                <w:szCs w:val="18"/>
              </w:rPr>
              <w:t>b</w:t>
            </w:r>
            <w:r w:rsidRPr="00E859B4">
              <w:rPr>
                <w:rFonts w:eastAsia="Calibri"/>
                <w:sz w:val="18"/>
                <w:szCs w:val="18"/>
              </w:rPr>
              <w:t>lack</w:t>
            </w:r>
          </w:p>
        </w:tc>
        <w:tc>
          <w:tcPr>
            <w:tcW w:w="2390" w:type="dxa"/>
            <w:tcBorders>
              <w:left w:val="nil"/>
              <w:bottom w:val="nil"/>
            </w:tcBorders>
          </w:tcPr>
          <w:p w14:paraId="1BEC684E"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Butc</w:t>
            </w:r>
            <w:r w:rsidRPr="00E859B4">
              <w:rPr>
                <w:rFonts w:eastAsia="Calibri"/>
                <w:spacing w:val="1"/>
                <w:sz w:val="18"/>
                <w:szCs w:val="18"/>
              </w:rPr>
              <w:t>h</w:t>
            </w:r>
            <w:r w:rsidRPr="00E859B4">
              <w:rPr>
                <w:rFonts w:eastAsia="Calibri"/>
                <w:spacing w:val="-1"/>
                <w:sz w:val="18"/>
                <w:szCs w:val="18"/>
              </w:rPr>
              <w:t>e</w:t>
            </w:r>
            <w:r w:rsidRPr="00E859B4">
              <w:rPr>
                <w:rFonts w:eastAsia="Calibri"/>
                <w:sz w:val="18"/>
                <w:szCs w:val="18"/>
              </w:rPr>
              <w:t>r</w:t>
            </w:r>
            <w:r w:rsidRPr="00E859B4">
              <w:rPr>
                <w:spacing w:val="-10"/>
                <w:sz w:val="18"/>
                <w:szCs w:val="18"/>
              </w:rPr>
              <w:t xml:space="preserve"> </w:t>
            </w:r>
            <w:r w:rsidRPr="00E859B4">
              <w:rPr>
                <w:rFonts w:eastAsia="Calibri"/>
                <w:spacing w:val="-1"/>
                <w:sz w:val="18"/>
                <w:szCs w:val="18"/>
              </w:rPr>
              <w:t>me</w:t>
            </w:r>
            <w:r w:rsidRPr="00E859B4">
              <w:rPr>
                <w:rFonts w:eastAsia="Calibri"/>
                <w:sz w:val="18"/>
                <w:szCs w:val="18"/>
              </w:rPr>
              <w:t>at</w:t>
            </w:r>
            <w:r w:rsidRPr="00E859B4">
              <w:rPr>
                <w:spacing w:val="-8"/>
                <w:sz w:val="18"/>
                <w:szCs w:val="18"/>
              </w:rPr>
              <w:t xml:space="preserve"> </w:t>
            </w:r>
            <w:r w:rsidRPr="00E859B4">
              <w:rPr>
                <w:rFonts w:eastAsia="Calibri"/>
                <w:spacing w:val="1"/>
                <w:sz w:val="18"/>
                <w:szCs w:val="18"/>
              </w:rPr>
              <w:t>kn</w:t>
            </w:r>
            <w:r w:rsidRPr="00E859B4">
              <w:rPr>
                <w:rFonts w:eastAsia="Calibri"/>
                <w:sz w:val="18"/>
                <w:szCs w:val="18"/>
              </w:rPr>
              <w:t>i</w:t>
            </w:r>
            <w:r w:rsidRPr="00E859B4">
              <w:rPr>
                <w:rFonts w:eastAsia="Calibri"/>
                <w:spacing w:val="1"/>
                <w:sz w:val="18"/>
                <w:szCs w:val="18"/>
              </w:rPr>
              <w:t>f</w:t>
            </w:r>
            <w:r w:rsidRPr="00E859B4">
              <w:rPr>
                <w:rFonts w:eastAsia="Calibri"/>
                <w:sz w:val="18"/>
                <w:szCs w:val="18"/>
              </w:rPr>
              <w:t>e</w:t>
            </w:r>
          </w:p>
          <w:p w14:paraId="576A2644"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V</w:t>
            </w:r>
            <w:r w:rsidRPr="00E859B4">
              <w:rPr>
                <w:rFonts w:eastAsia="Calibri"/>
                <w:spacing w:val="-1"/>
                <w:sz w:val="18"/>
                <w:szCs w:val="18"/>
              </w:rPr>
              <w:t>e</w:t>
            </w:r>
            <w:r w:rsidRPr="00E859B4">
              <w:rPr>
                <w:rFonts w:eastAsia="Calibri"/>
                <w:sz w:val="18"/>
                <w:szCs w:val="18"/>
              </w:rPr>
              <w:t>g</w:t>
            </w:r>
            <w:r w:rsidRPr="00E859B4">
              <w:rPr>
                <w:rFonts w:eastAsia="Calibri"/>
                <w:spacing w:val="-1"/>
                <w:sz w:val="18"/>
                <w:szCs w:val="18"/>
              </w:rPr>
              <w:t>e</w:t>
            </w:r>
            <w:r w:rsidRPr="00E859B4">
              <w:rPr>
                <w:rFonts w:eastAsia="Calibri"/>
                <w:sz w:val="18"/>
                <w:szCs w:val="18"/>
              </w:rPr>
              <w:t>t</w:t>
            </w:r>
            <w:r w:rsidRPr="00E859B4">
              <w:rPr>
                <w:rFonts w:eastAsia="Calibri"/>
                <w:spacing w:val="1"/>
                <w:sz w:val="18"/>
                <w:szCs w:val="18"/>
              </w:rPr>
              <w:t>ab</w:t>
            </w:r>
            <w:r w:rsidRPr="00E859B4">
              <w:rPr>
                <w:rFonts w:eastAsia="Calibri"/>
                <w:spacing w:val="2"/>
                <w:sz w:val="18"/>
                <w:szCs w:val="18"/>
              </w:rPr>
              <w:t>l</w:t>
            </w:r>
            <w:r w:rsidRPr="00E859B4">
              <w:rPr>
                <w:rFonts w:eastAsia="Calibri"/>
                <w:sz w:val="18"/>
                <w:szCs w:val="18"/>
              </w:rPr>
              <w:t>e</w:t>
            </w:r>
            <w:r w:rsidRPr="00E859B4">
              <w:rPr>
                <w:spacing w:val="-14"/>
                <w:sz w:val="18"/>
                <w:szCs w:val="18"/>
              </w:rPr>
              <w:t xml:space="preserve"> </w:t>
            </w:r>
            <w:r w:rsidRPr="00E859B4">
              <w:rPr>
                <w:rFonts w:eastAsia="Calibri"/>
                <w:spacing w:val="1"/>
                <w:sz w:val="18"/>
                <w:szCs w:val="18"/>
              </w:rPr>
              <w:t>p</w:t>
            </w:r>
            <w:r w:rsidRPr="00E859B4">
              <w:rPr>
                <w:rFonts w:eastAsia="Calibri"/>
                <w:spacing w:val="-1"/>
                <w:sz w:val="18"/>
                <w:szCs w:val="18"/>
              </w:rPr>
              <w:t>ee</w:t>
            </w:r>
            <w:r w:rsidRPr="00E859B4">
              <w:rPr>
                <w:rFonts w:eastAsia="Calibri"/>
                <w:spacing w:val="2"/>
                <w:sz w:val="18"/>
                <w:szCs w:val="18"/>
              </w:rPr>
              <w:t>l</w:t>
            </w:r>
            <w:r w:rsidRPr="00E859B4">
              <w:rPr>
                <w:rFonts w:eastAsia="Calibri"/>
                <w:spacing w:val="-1"/>
                <w:sz w:val="18"/>
                <w:szCs w:val="18"/>
              </w:rPr>
              <w:t>e</w:t>
            </w:r>
            <w:r w:rsidRPr="00E859B4">
              <w:rPr>
                <w:rFonts w:eastAsia="Calibri"/>
                <w:sz w:val="18"/>
                <w:szCs w:val="18"/>
              </w:rPr>
              <w:t>r</w:t>
            </w:r>
          </w:p>
          <w:p w14:paraId="1E4AE5CF"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O</w:t>
            </w:r>
            <w:r w:rsidRPr="00E859B4">
              <w:rPr>
                <w:rFonts w:eastAsia="Calibri"/>
                <w:spacing w:val="1"/>
                <w:sz w:val="18"/>
                <w:szCs w:val="18"/>
              </w:rPr>
              <w:t>v</w:t>
            </w:r>
            <w:r w:rsidRPr="00E859B4">
              <w:rPr>
                <w:rFonts w:eastAsia="Calibri"/>
                <w:spacing w:val="-1"/>
                <w:sz w:val="18"/>
                <w:szCs w:val="18"/>
              </w:rPr>
              <w:t>e</w:t>
            </w:r>
            <w:r w:rsidRPr="00E859B4">
              <w:rPr>
                <w:rFonts w:eastAsia="Calibri"/>
                <w:sz w:val="18"/>
                <w:szCs w:val="18"/>
              </w:rPr>
              <w:t>n</w:t>
            </w:r>
            <w:r w:rsidRPr="00E859B4">
              <w:rPr>
                <w:spacing w:val="-8"/>
                <w:sz w:val="18"/>
                <w:szCs w:val="18"/>
              </w:rPr>
              <w:t xml:space="preserve"> </w:t>
            </w:r>
            <w:r w:rsidRPr="00E859B4">
              <w:rPr>
                <w:rFonts w:eastAsia="Calibri"/>
                <w:sz w:val="18"/>
                <w:szCs w:val="18"/>
              </w:rPr>
              <w:t>gl</w:t>
            </w:r>
            <w:r w:rsidRPr="00E859B4">
              <w:rPr>
                <w:rFonts w:eastAsia="Calibri"/>
                <w:spacing w:val="1"/>
                <w:sz w:val="18"/>
                <w:szCs w:val="18"/>
              </w:rPr>
              <w:t>ov</w:t>
            </w:r>
            <w:r w:rsidRPr="00E859B4">
              <w:rPr>
                <w:rFonts w:eastAsia="Calibri"/>
                <w:spacing w:val="-1"/>
                <w:sz w:val="18"/>
                <w:szCs w:val="18"/>
              </w:rPr>
              <w:t>e</w:t>
            </w:r>
            <w:r w:rsidRPr="00E859B4">
              <w:rPr>
                <w:rFonts w:eastAsia="Calibri"/>
                <w:sz w:val="18"/>
                <w:szCs w:val="18"/>
              </w:rPr>
              <w:t>s</w:t>
            </w:r>
          </w:p>
          <w:p w14:paraId="3A5EE747"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V</w:t>
            </w:r>
            <w:r w:rsidRPr="00E859B4">
              <w:rPr>
                <w:rFonts w:eastAsia="Calibri"/>
                <w:spacing w:val="-1"/>
                <w:sz w:val="18"/>
                <w:szCs w:val="18"/>
              </w:rPr>
              <w:t>e</w:t>
            </w:r>
            <w:r w:rsidRPr="00E859B4">
              <w:rPr>
                <w:rFonts w:eastAsia="Calibri"/>
                <w:sz w:val="18"/>
                <w:szCs w:val="18"/>
              </w:rPr>
              <w:t>g</w:t>
            </w:r>
            <w:r w:rsidRPr="00E859B4">
              <w:rPr>
                <w:rFonts w:eastAsia="Calibri"/>
                <w:spacing w:val="-1"/>
                <w:sz w:val="18"/>
                <w:szCs w:val="18"/>
              </w:rPr>
              <w:t>e</w:t>
            </w:r>
            <w:r w:rsidRPr="00E859B4">
              <w:rPr>
                <w:rFonts w:eastAsia="Calibri"/>
                <w:sz w:val="18"/>
                <w:szCs w:val="18"/>
              </w:rPr>
              <w:t>t</w:t>
            </w:r>
            <w:r w:rsidRPr="00E859B4">
              <w:rPr>
                <w:rFonts w:eastAsia="Calibri"/>
                <w:spacing w:val="1"/>
                <w:sz w:val="18"/>
                <w:szCs w:val="18"/>
              </w:rPr>
              <w:t>ab</w:t>
            </w:r>
            <w:r w:rsidRPr="00E859B4">
              <w:rPr>
                <w:rFonts w:eastAsia="Calibri"/>
                <w:spacing w:val="2"/>
                <w:sz w:val="18"/>
                <w:szCs w:val="18"/>
              </w:rPr>
              <w:t>l</w:t>
            </w:r>
            <w:r w:rsidRPr="00E859B4">
              <w:rPr>
                <w:rFonts w:eastAsia="Calibri"/>
                <w:sz w:val="18"/>
                <w:szCs w:val="18"/>
              </w:rPr>
              <w:t>e</w:t>
            </w:r>
            <w:r w:rsidRPr="00E859B4">
              <w:rPr>
                <w:spacing w:val="-14"/>
                <w:sz w:val="18"/>
                <w:szCs w:val="18"/>
              </w:rPr>
              <w:t xml:space="preserve"> </w:t>
            </w:r>
            <w:r w:rsidRPr="00E859B4">
              <w:rPr>
                <w:rFonts w:eastAsia="Calibri"/>
                <w:spacing w:val="1"/>
                <w:sz w:val="18"/>
                <w:szCs w:val="18"/>
              </w:rPr>
              <w:t>kn</w:t>
            </w:r>
            <w:r w:rsidRPr="00E859B4">
              <w:rPr>
                <w:rFonts w:eastAsia="Calibri"/>
                <w:sz w:val="18"/>
                <w:szCs w:val="18"/>
              </w:rPr>
              <w:t>i</w:t>
            </w:r>
            <w:r w:rsidRPr="00E859B4">
              <w:rPr>
                <w:rFonts w:eastAsia="Calibri"/>
                <w:spacing w:val="-1"/>
                <w:sz w:val="18"/>
                <w:szCs w:val="18"/>
              </w:rPr>
              <w:t>f</w:t>
            </w:r>
            <w:r w:rsidRPr="00E859B4">
              <w:rPr>
                <w:rFonts w:eastAsia="Calibri"/>
                <w:sz w:val="18"/>
                <w:szCs w:val="18"/>
              </w:rPr>
              <w:t>e</w:t>
            </w:r>
          </w:p>
          <w:p w14:paraId="65DB67A8"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Che</w:t>
            </w:r>
            <w:r w:rsidRPr="00E859B4">
              <w:rPr>
                <w:rFonts w:eastAsia="Calibri"/>
                <w:spacing w:val="1"/>
                <w:sz w:val="18"/>
                <w:szCs w:val="18"/>
              </w:rPr>
              <w:t>f</w:t>
            </w:r>
            <w:r w:rsidRPr="00E859B4">
              <w:rPr>
                <w:rFonts w:eastAsia="Calibri"/>
                <w:spacing w:val="-1"/>
                <w:sz w:val="18"/>
                <w:szCs w:val="18"/>
              </w:rPr>
              <w:t>'</w:t>
            </w:r>
            <w:r w:rsidRPr="00E859B4">
              <w:rPr>
                <w:rFonts w:eastAsia="Calibri"/>
                <w:sz w:val="18"/>
                <w:szCs w:val="18"/>
              </w:rPr>
              <w:t>s</w:t>
            </w:r>
            <w:r w:rsidRPr="00E859B4">
              <w:rPr>
                <w:spacing w:val="-9"/>
                <w:sz w:val="18"/>
                <w:szCs w:val="18"/>
              </w:rPr>
              <w:t xml:space="preserve"> </w:t>
            </w:r>
            <w:r w:rsidRPr="00E859B4">
              <w:rPr>
                <w:rFonts w:eastAsia="Calibri"/>
                <w:spacing w:val="1"/>
                <w:sz w:val="18"/>
                <w:szCs w:val="18"/>
              </w:rPr>
              <w:t>h</w:t>
            </w:r>
            <w:r w:rsidRPr="00E859B4">
              <w:rPr>
                <w:rFonts w:eastAsia="Calibri"/>
                <w:sz w:val="18"/>
                <w:szCs w:val="18"/>
              </w:rPr>
              <w:t>at</w:t>
            </w:r>
          </w:p>
          <w:p w14:paraId="2D248235" w14:textId="77777777" w:rsidR="007A57CC" w:rsidRPr="00E859B4" w:rsidRDefault="007A57CC" w:rsidP="0096398E">
            <w:pPr>
              <w:pStyle w:val="ListParagraph"/>
              <w:numPr>
                <w:ilvl w:val="0"/>
                <w:numId w:val="10"/>
              </w:numPr>
              <w:rPr>
                <w:rFonts w:eastAsia="Calibri"/>
                <w:sz w:val="18"/>
                <w:szCs w:val="18"/>
              </w:rPr>
            </w:pPr>
            <w:r w:rsidRPr="00E859B4">
              <w:rPr>
                <w:rFonts w:eastAsia="Calibri"/>
                <w:spacing w:val="-1"/>
                <w:sz w:val="18"/>
                <w:szCs w:val="18"/>
              </w:rPr>
              <w:t>T</w:t>
            </w:r>
            <w:r w:rsidRPr="00E859B4">
              <w:rPr>
                <w:rFonts w:eastAsia="Calibri"/>
                <w:sz w:val="18"/>
                <w:szCs w:val="18"/>
              </w:rPr>
              <w:t>a</w:t>
            </w:r>
            <w:r w:rsidRPr="00E859B4">
              <w:rPr>
                <w:rFonts w:eastAsia="Calibri"/>
                <w:spacing w:val="1"/>
                <w:sz w:val="18"/>
                <w:szCs w:val="18"/>
              </w:rPr>
              <w:t>b</w:t>
            </w:r>
            <w:r w:rsidRPr="00E859B4">
              <w:rPr>
                <w:rFonts w:eastAsia="Calibri"/>
                <w:sz w:val="18"/>
                <w:szCs w:val="18"/>
              </w:rPr>
              <w:t>le</w:t>
            </w:r>
            <w:r w:rsidRPr="00E859B4">
              <w:rPr>
                <w:spacing w:val="-10"/>
                <w:sz w:val="18"/>
                <w:szCs w:val="18"/>
              </w:rPr>
              <w:t xml:space="preserve"> </w:t>
            </w:r>
            <w:r w:rsidRPr="00E859B4">
              <w:rPr>
                <w:rFonts w:eastAsia="Calibri"/>
                <w:spacing w:val="1"/>
                <w:sz w:val="18"/>
                <w:szCs w:val="18"/>
              </w:rPr>
              <w:t>n</w:t>
            </w:r>
            <w:r w:rsidRPr="00E859B4">
              <w:rPr>
                <w:rFonts w:eastAsia="Calibri"/>
                <w:sz w:val="18"/>
                <w:szCs w:val="18"/>
              </w:rPr>
              <w:t>a</w:t>
            </w:r>
            <w:r w:rsidRPr="00E859B4">
              <w:rPr>
                <w:rFonts w:eastAsia="Calibri"/>
                <w:spacing w:val="1"/>
                <w:sz w:val="18"/>
                <w:szCs w:val="18"/>
              </w:rPr>
              <w:t>p</w:t>
            </w:r>
            <w:r w:rsidRPr="00E859B4">
              <w:rPr>
                <w:rFonts w:eastAsia="Calibri"/>
                <w:sz w:val="18"/>
                <w:szCs w:val="18"/>
              </w:rPr>
              <w:t>ki</w:t>
            </w:r>
            <w:r w:rsidRPr="00E859B4">
              <w:rPr>
                <w:rFonts w:eastAsia="Calibri"/>
                <w:spacing w:val="1"/>
                <w:sz w:val="18"/>
                <w:szCs w:val="18"/>
              </w:rPr>
              <w:t>n</w:t>
            </w:r>
            <w:r w:rsidRPr="00E859B4">
              <w:rPr>
                <w:rFonts w:eastAsia="Calibri"/>
                <w:sz w:val="18"/>
                <w:szCs w:val="18"/>
              </w:rPr>
              <w:t>s</w:t>
            </w:r>
            <w:r w:rsidRPr="00E859B4">
              <w:rPr>
                <w:spacing w:val="-10"/>
                <w:sz w:val="18"/>
                <w:szCs w:val="18"/>
              </w:rPr>
              <w:t xml:space="preserve"> </w:t>
            </w:r>
            <w:r w:rsidRPr="00E859B4">
              <w:rPr>
                <w:rFonts w:eastAsia="Calibri"/>
                <w:sz w:val="18"/>
                <w:szCs w:val="18"/>
              </w:rPr>
              <w:t>21</w:t>
            </w:r>
            <w:r w:rsidRPr="00E859B4">
              <w:rPr>
                <w:spacing w:val="-6"/>
                <w:sz w:val="18"/>
                <w:szCs w:val="18"/>
              </w:rPr>
              <w:t xml:space="preserve"> </w:t>
            </w:r>
            <w:r w:rsidRPr="00E859B4">
              <w:rPr>
                <w:rFonts w:eastAsia="Calibri"/>
                <w:sz w:val="18"/>
                <w:szCs w:val="18"/>
              </w:rPr>
              <w:t>'</w:t>
            </w:r>
            <w:r w:rsidRPr="00E859B4">
              <w:rPr>
                <w:spacing w:val="-4"/>
                <w:sz w:val="18"/>
                <w:szCs w:val="18"/>
              </w:rPr>
              <w:t xml:space="preserve"> </w:t>
            </w:r>
            <w:r w:rsidRPr="00E859B4">
              <w:rPr>
                <w:rFonts w:eastAsia="Calibri"/>
                <w:sz w:val="18"/>
                <w:szCs w:val="18"/>
              </w:rPr>
              <w:t>x</w:t>
            </w:r>
            <w:r w:rsidRPr="00E859B4">
              <w:rPr>
                <w:spacing w:val="-5"/>
                <w:sz w:val="18"/>
                <w:szCs w:val="18"/>
              </w:rPr>
              <w:t xml:space="preserve"> </w:t>
            </w:r>
            <w:r w:rsidRPr="00E859B4">
              <w:rPr>
                <w:rFonts w:eastAsia="Calibri"/>
                <w:sz w:val="18"/>
                <w:szCs w:val="18"/>
              </w:rPr>
              <w:t>21'</w:t>
            </w:r>
            <w:r w:rsidRPr="00E859B4">
              <w:rPr>
                <w:spacing w:val="-7"/>
                <w:sz w:val="18"/>
                <w:szCs w:val="18"/>
              </w:rPr>
              <w:t xml:space="preserve"> </w:t>
            </w:r>
            <w:r w:rsidRPr="00E859B4">
              <w:rPr>
                <w:rFonts w:eastAsia="Calibri"/>
                <w:sz w:val="18"/>
                <w:szCs w:val="18"/>
              </w:rPr>
              <w:t>(4</w:t>
            </w:r>
            <w:r w:rsidRPr="00E859B4">
              <w:rPr>
                <w:spacing w:val="-7"/>
                <w:sz w:val="18"/>
                <w:szCs w:val="18"/>
              </w:rPr>
              <w:t xml:space="preserve"> </w:t>
            </w:r>
            <w:r w:rsidRPr="00E859B4">
              <w:rPr>
                <w:rFonts w:eastAsia="Calibri"/>
                <w:spacing w:val="1"/>
                <w:sz w:val="18"/>
                <w:szCs w:val="18"/>
              </w:rPr>
              <w:t>p</w:t>
            </w:r>
            <w:r w:rsidRPr="00E859B4">
              <w:rPr>
                <w:rFonts w:eastAsia="Calibri"/>
                <w:sz w:val="18"/>
                <w:szCs w:val="18"/>
              </w:rPr>
              <w:t>c</w:t>
            </w:r>
            <w:r w:rsidRPr="00E859B4">
              <w:rPr>
                <w:rFonts w:eastAsia="Calibri"/>
                <w:spacing w:val="3"/>
                <w:sz w:val="18"/>
                <w:szCs w:val="18"/>
              </w:rPr>
              <w:t>s</w:t>
            </w:r>
            <w:r w:rsidRPr="00E859B4">
              <w:rPr>
                <w:rFonts w:eastAsia="Calibri"/>
                <w:sz w:val="18"/>
                <w:szCs w:val="18"/>
              </w:rPr>
              <w:t>)</w:t>
            </w:r>
          </w:p>
        </w:tc>
      </w:tr>
      <w:tr w:rsidR="004B3F64" w:rsidRPr="00E859B4" w14:paraId="68A59B59" w14:textId="77777777" w:rsidTr="007A57CC">
        <w:trPr>
          <w:trHeight w:val="2357"/>
        </w:trPr>
        <w:tc>
          <w:tcPr>
            <w:tcW w:w="3150" w:type="dxa"/>
            <w:tcBorders>
              <w:top w:val="nil"/>
              <w:left w:val="single" w:sz="4" w:space="0" w:color="auto"/>
              <w:bottom w:val="nil"/>
              <w:right w:val="single" w:sz="4" w:space="0" w:color="auto"/>
            </w:tcBorders>
          </w:tcPr>
          <w:p w14:paraId="4EA2F93C"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Scar</w:t>
            </w:r>
            <w:r w:rsidRPr="00E859B4">
              <w:rPr>
                <w:rFonts w:eastAsia="Calibri"/>
                <w:spacing w:val="1"/>
                <w:sz w:val="18"/>
                <w:szCs w:val="18"/>
              </w:rPr>
              <w:t>v</w:t>
            </w:r>
            <w:r w:rsidRPr="00E859B4">
              <w:rPr>
                <w:rFonts w:eastAsia="Calibri"/>
                <w:spacing w:val="-1"/>
                <w:sz w:val="18"/>
                <w:szCs w:val="18"/>
              </w:rPr>
              <w:t>e</w:t>
            </w:r>
            <w:r w:rsidRPr="00E859B4">
              <w:rPr>
                <w:rFonts w:eastAsia="Calibri"/>
                <w:sz w:val="18"/>
                <w:szCs w:val="18"/>
              </w:rPr>
              <w:t>s</w:t>
            </w:r>
            <w:r w:rsidRPr="00E859B4">
              <w:rPr>
                <w:spacing w:val="-10"/>
                <w:sz w:val="18"/>
                <w:szCs w:val="18"/>
              </w:rPr>
              <w:t xml:space="preserve"> </w:t>
            </w:r>
            <w:r w:rsidRPr="00E859B4">
              <w:rPr>
                <w:rFonts w:eastAsia="Calibri"/>
                <w:spacing w:val="1"/>
                <w:sz w:val="18"/>
                <w:szCs w:val="18"/>
              </w:rPr>
              <w:t>b</w:t>
            </w:r>
            <w:r w:rsidRPr="00E859B4">
              <w:rPr>
                <w:rFonts w:eastAsia="Calibri"/>
                <w:sz w:val="18"/>
                <w:szCs w:val="18"/>
              </w:rPr>
              <w:t>l</w:t>
            </w:r>
            <w:r w:rsidRPr="00E859B4">
              <w:rPr>
                <w:rFonts w:eastAsia="Calibri"/>
                <w:spacing w:val="1"/>
                <w:sz w:val="18"/>
                <w:szCs w:val="18"/>
              </w:rPr>
              <w:t>u</w:t>
            </w:r>
            <w:r w:rsidRPr="00E859B4">
              <w:rPr>
                <w:rFonts w:eastAsia="Calibri"/>
                <w:sz w:val="18"/>
                <w:szCs w:val="18"/>
              </w:rPr>
              <w:t>e</w:t>
            </w:r>
            <w:r w:rsidRPr="00E859B4">
              <w:rPr>
                <w:spacing w:val="-10"/>
                <w:sz w:val="18"/>
                <w:szCs w:val="18"/>
              </w:rPr>
              <w:t xml:space="preserve"> </w:t>
            </w:r>
            <w:r w:rsidRPr="00E859B4">
              <w:rPr>
                <w:rFonts w:eastAsia="Calibri"/>
                <w:sz w:val="18"/>
                <w:szCs w:val="18"/>
              </w:rPr>
              <w:t>c</w:t>
            </w:r>
            <w:r w:rsidRPr="00E859B4">
              <w:rPr>
                <w:rFonts w:eastAsia="Calibri"/>
                <w:spacing w:val="1"/>
                <w:sz w:val="18"/>
                <w:szCs w:val="18"/>
              </w:rPr>
              <w:t>h</w:t>
            </w:r>
            <w:r w:rsidRPr="00E859B4">
              <w:rPr>
                <w:rFonts w:eastAsia="Calibri"/>
                <w:spacing w:val="-1"/>
                <w:sz w:val="18"/>
                <w:szCs w:val="18"/>
              </w:rPr>
              <w:t>e</w:t>
            </w:r>
            <w:r w:rsidRPr="00E859B4">
              <w:rPr>
                <w:rFonts w:eastAsia="Calibri"/>
                <w:sz w:val="18"/>
                <w:szCs w:val="18"/>
              </w:rPr>
              <w:t>cked</w:t>
            </w:r>
            <w:r w:rsidRPr="00E859B4">
              <w:rPr>
                <w:spacing w:val="-11"/>
                <w:sz w:val="18"/>
                <w:szCs w:val="18"/>
              </w:rPr>
              <w:t xml:space="preserve"> </w:t>
            </w:r>
            <w:r w:rsidRPr="00E859B4">
              <w:rPr>
                <w:rFonts w:eastAsia="Calibri"/>
                <w:spacing w:val="-1"/>
                <w:sz w:val="18"/>
                <w:szCs w:val="18"/>
              </w:rPr>
              <w:t>m</w:t>
            </w:r>
            <w:r w:rsidRPr="00E859B4">
              <w:rPr>
                <w:rFonts w:eastAsia="Calibri"/>
                <w:sz w:val="18"/>
                <w:szCs w:val="18"/>
              </w:rPr>
              <w:t>a</w:t>
            </w:r>
            <w:r w:rsidRPr="00E859B4">
              <w:rPr>
                <w:rFonts w:eastAsia="Calibri"/>
                <w:spacing w:val="3"/>
                <w:sz w:val="18"/>
                <w:szCs w:val="18"/>
              </w:rPr>
              <w:t>t</w:t>
            </w:r>
            <w:r w:rsidRPr="00E859B4">
              <w:rPr>
                <w:rFonts w:eastAsia="Calibri"/>
                <w:spacing w:val="-1"/>
                <w:sz w:val="18"/>
                <w:szCs w:val="18"/>
              </w:rPr>
              <w:t>e</w:t>
            </w:r>
            <w:r w:rsidRPr="00E859B4">
              <w:rPr>
                <w:rFonts w:eastAsia="Calibri"/>
                <w:sz w:val="18"/>
                <w:szCs w:val="18"/>
              </w:rPr>
              <w:t>ria</w:t>
            </w:r>
            <w:r w:rsidRPr="00E859B4">
              <w:rPr>
                <w:rFonts w:eastAsia="Calibri"/>
                <w:spacing w:val="2"/>
                <w:sz w:val="18"/>
                <w:szCs w:val="18"/>
              </w:rPr>
              <w:t>l</w:t>
            </w:r>
            <w:r w:rsidRPr="00E859B4">
              <w:rPr>
                <w:rFonts w:eastAsia="Calibri"/>
                <w:sz w:val="18"/>
                <w:szCs w:val="18"/>
              </w:rPr>
              <w:t>s</w:t>
            </w:r>
          </w:p>
          <w:p w14:paraId="5D404511"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P</w:t>
            </w:r>
            <w:r w:rsidRPr="00E859B4">
              <w:rPr>
                <w:rFonts w:eastAsia="Calibri"/>
                <w:spacing w:val="1"/>
                <w:sz w:val="18"/>
                <w:szCs w:val="18"/>
              </w:rPr>
              <w:t>a</w:t>
            </w:r>
            <w:r w:rsidRPr="00E859B4">
              <w:rPr>
                <w:rFonts w:eastAsia="Calibri"/>
                <w:sz w:val="18"/>
                <w:szCs w:val="18"/>
              </w:rPr>
              <w:t>ir</w:t>
            </w:r>
            <w:r w:rsidRPr="00E859B4">
              <w:rPr>
                <w:spacing w:val="-8"/>
                <w:sz w:val="18"/>
                <w:szCs w:val="18"/>
              </w:rPr>
              <w:t xml:space="preserve"> </w:t>
            </w:r>
            <w:r w:rsidRPr="00E859B4">
              <w:rPr>
                <w:rFonts w:eastAsia="Calibri"/>
                <w:spacing w:val="1"/>
                <w:sz w:val="18"/>
                <w:szCs w:val="18"/>
              </w:rPr>
              <w:t>o</w:t>
            </w:r>
            <w:r w:rsidRPr="00E859B4">
              <w:rPr>
                <w:rFonts w:eastAsia="Calibri"/>
                <w:sz w:val="18"/>
                <w:szCs w:val="18"/>
              </w:rPr>
              <w:t>f</w:t>
            </w:r>
            <w:r w:rsidRPr="00E859B4">
              <w:rPr>
                <w:spacing w:val="-8"/>
                <w:sz w:val="18"/>
                <w:szCs w:val="18"/>
              </w:rPr>
              <w:t xml:space="preserve"> </w:t>
            </w:r>
            <w:r w:rsidRPr="00E859B4">
              <w:rPr>
                <w:rFonts w:eastAsia="Calibri"/>
                <w:sz w:val="18"/>
                <w:szCs w:val="18"/>
              </w:rPr>
              <w:t>l</w:t>
            </w:r>
            <w:r w:rsidRPr="00E859B4">
              <w:rPr>
                <w:rFonts w:eastAsia="Calibri"/>
                <w:spacing w:val="1"/>
                <w:sz w:val="18"/>
                <w:szCs w:val="18"/>
              </w:rPr>
              <w:t>o</w:t>
            </w:r>
            <w:r w:rsidRPr="00E859B4">
              <w:rPr>
                <w:rFonts w:eastAsia="Calibri"/>
                <w:sz w:val="18"/>
                <w:szCs w:val="18"/>
              </w:rPr>
              <w:t>w</w:t>
            </w:r>
            <w:r w:rsidRPr="00E859B4">
              <w:rPr>
                <w:spacing w:val="-9"/>
                <w:sz w:val="18"/>
                <w:szCs w:val="18"/>
              </w:rPr>
              <w:t xml:space="preserve"> </w:t>
            </w:r>
            <w:r w:rsidRPr="00E859B4">
              <w:rPr>
                <w:rFonts w:eastAsia="Calibri"/>
                <w:spacing w:val="1"/>
                <w:sz w:val="18"/>
                <w:szCs w:val="18"/>
              </w:rPr>
              <w:t>h</w:t>
            </w:r>
            <w:r w:rsidRPr="00E859B4">
              <w:rPr>
                <w:rFonts w:eastAsia="Calibri"/>
                <w:spacing w:val="-1"/>
                <w:sz w:val="18"/>
                <w:szCs w:val="18"/>
              </w:rPr>
              <w:t>e</w:t>
            </w:r>
            <w:r w:rsidRPr="00E859B4">
              <w:rPr>
                <w:rFonts w:eastAsia="Calibri"/>
                <w:spacing w:val="1"/>
                <w:sz w:val="18"/>
                <w:szCs w:val="18"/>
              </w:rPr>
              <w:t>e</w:t>
            </w:r>
            <w:r w:rsidRPr="00E859B4">
              <w:rPr>
                <w:rFonts w:eastAsia="Calibri"/>
                <w:sz w:val="18"/>
                <w:szCs w:val="18"/>
              </w:rPr>
              <w:t>l</w:t>
            </w:r>
            <w:r w:rsidRPr="00E859B4">
              <w:rPr>
                <w:rFonts w:eastAsia="Calibri"/>
                <w:spacing w:val="-1"/>
                <w:sz w:val="18"/>
                <w:szCs w:val="18"/>
              </w:rPr>
              <w:t>e</w:t>
            </w:r>
            <w:r w:rsidRPr="00E859B4">
              <w:rPr>
                <w:rFonts w:eastAsia="Calibri"/>
                <w:sz w:val="18"/>
                <w:szCs w:val="18"/>
              </w:rPr>
              <w:t>d</w:t>
            </w:r>
            <w:r w:rsidRPr="00E859B4">
              <w:rPr>
                <w:spacing w:val="-10"/>
                <w:sz w:val="18"/>
                <w:szCs w:val="18"/>
              </w:rPr>
              <w:t xml:space="preserve"> </w:t>
            </w:r>
            <w:r w:rsidRPr="00E859B4">
              <w:rPr>
                <w:rFonts w:eastAsia="Calibri"/>
                <w:spacing w:val="1"/>
                <w:sz w:val="18"/>
                <w:szCs w:val="18"/>
              </w:rPr>
              <w:t>b</w:t>
            </w:r>
            <w:r w:rsidRPr="00E859B4">
              <w:rPr>
                <w:rFonts w:eastAsia="Calibri"/>
                <w:sz w:val="18"/>
                <w:szCs w:val="18"/>
              </w:rPr>
              <w:t>lack</w:t>
            </w:r>
            <w:r w:rsidRPr="00E859B4">
              <w:rPr>
                <w:spacing w:val="-8"/>
                <w:sz w:val="18"/>
                <w:szCs w:val="18"/>
              </w:rPr>
              <w:t xml:space="preserve"> </w:t>
            </w:r>
            <w:r w:rsidRPr="00E859B4">
              <w:rPr>
                <w:rFonts w:eastAsia="Calibri"/>
                <w:sz w:val="18"/>
                <w:szCs w:val="18"/>
              </w:rPr>
              <w:t>cl</w:t>
            </w:r>
            <w:r w:rsidRPr="00E859B4">
              <w:rPr>
                <w:rFonts w:eastAsia="Calibri"/>
                <w:spacing w:val="1"/>
                <w:sz w:val="18"/>
                <w:szCs w:val="18"/>
              </w:rPr>
              <w:t>ose</w:t>
            </w:r>
            <w:r w:rsidRPr="00E859B4">
              <w:rPr>
                <w:rFonts w:eastAsia="Calibri"/>
                <w:sz w:val="18"/>
                <w:szCs w:val="18"/>
              </w:rPr>
              <w:t>d</w:t>
            </w:r>
            <w:r w:rsidRPr="00E859B4">
              <w:rPr>
                <w:spacing w:val="-9"/>
                <w:sz w:val="18"/>
                <w:szCs w:val="18"/>
              </w:rPr>
              <w:t xml:space="preserve"> </w:t>
            </w:r>
            <w:r w:rsidRPr="00E859B4">
              <w:rPr>
                <w:rFonts w:eastAsia="Calibri"/>
                <w:spacing w:val="2"/>
                <w:sz w:val="18"/>
                <w:szCs w:val="18"/>
              </w:rPr>
              <w:t>s</w:t>
            </w:r>
            <w:r w:rsidRPr="00E859B4">
              <w:rPr>
                <w:rFonts w:eastAsia="Calibri"/>
                <w:spacing w:val="1"/>
                <w:sz w:val="18"/>
                <w:szCs w:val="18"/>
              </w:rPr>
              <w:t>h</w:t>
            </w:r>
            <w:r w:rsidRPr="00E859B4">
              <w:rPr>
                <w:rFonts w:eastAsia="Calibri"/>
                <w:sz w:val="18"/>
                <w:szCs w:val="18"/>
              </w:rPr>
              <w:t>o</w:t>
            </w:r>
            <w:r w:rsidRPr="00E859B4">
              <w:rPr>
                <w:rFonts w:eastAsia="Calibri"/>
                <w:spacing w:val="-1"/>
                <w:sz w:val="18"/>
                <w:szCs w:val="18"/>
              </w:rPr>
              <w:t>e</w:t>
            </w:r>
            <w:r w:rsidRPr="00E859B4">
              <w:rPr>
                <w:rFonts w:eastAsia="Calibri"/>
                <w:sz w:val="18"/>
                <w:szCs w:val="18"/>
              </w:rPr>
              <w:t>s</w:t>
            </w:r>
          </w:p>
          <w:p w14:paraId="05A687F4"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D</w:t>
            </w:r>
            <w:r w:rsidRPr="00E859B4">
              <w:rPr>
                <w:rFonts w:eastAsia="Calibri"/>
                <w:spacing w:val="1"/>
                <w:sz w:val="18"/>
                <w:szCs w:val="18"/>
              </w:rPr>
              <w:t>us</w:t>
            </w:r>
            <w:r w:rsidRPr="00E859B4">
              <w:rPr>
                <w:rFonts w:eastAsia="Calibri"/>
                <w:sz w:val="18"/>
                <w:szCs w:val="18"/>
              </w:rPr>
              <w:t>t</w:t>
            </w:r>
            <w:r w:rsidRPr="00E859B4">
              <w:rPr>
                <w:spacing w:val="-8"/>
                <w:sz w:val="18"/>
                <w:szCs w:val="18"/>
              </w:rPr>
              <w:t xml:space="preserve"> </w:t>
            </w:r>
            <w:r w:rsidRPr="00E859B4">
              <w:rPr>
                <w:rFonts w:eastAsia="Calibri"/>
                <w:sz w:val="18"/>
                <w:szCs w:val="18"/>
              </w:rPr>
              <w:t>co</w:t>
            </w:r>
            <w:r w:rsidRPr="00E859B4">
              <w:rPr>
                <w:rFonts w:eastAsia="Calibri"/>
                <w:spacing w:val="1"/>
                <w:sz w:val="18"/>
                <w:szCs w:val="18"/>
              </w:rPr>
              <w:t>a</w:t>
            </w:r>
            <w:r w:rsidRPr="00E859B4">
              <w:rPr>
                <w:rFonts w:eastAsia="Calibri"/>
                <w:sz w:val="18"/>
                <w:szCs w:val="18"/>
              </w:rPr>
              <w:t>t</w:t>
            </w:r>
            <w:r w:rsidRPr="00E859B4">
              <w:rPr>
                <w:spacing w:val="-8"/>
                <w:sz w:val="18"/>
                <w:szCs w:val="18"/>
              </w:rPr>
              <w:t xml:space="preserve"> </w:t>
            </w:r>
            <w:r w:rsidRPr="00E859B4">
              <w:rPr>
                <w:rFonts w:eastAsia="Calibri"/>
                <w:sz w:val="18"/>
                <w:szCs w:val="18"/>
              </w:rPr>
              <w:t>(</w:t>
            </w:r>
            <w:proofErr w:type="spellStart"/>
            <w:r w:rsidRPr="00E859B4">
              <w:rPr>
                <w:rFonts w:eastAsia="Calibri"/>
                <w:sz w:val="18"/>
                <w:szCs w:val="18"/>
              </w:rPr>
              <w:t>tatrex</w:t>
            </w:r>
            <w:proofErr w:type="spellEnd"/>
            <w:r w:rsidRPr="00E859B4">
              <w:rPr>
                <w:rFonts w:eastAsia="Calibri"/>
                <w:sz w:val="18"/>
                <w:szCs w:val="18"/>
              </w:rPr>
              <w:t>)</w:t>
            </w:r>
            <w:r w:rsidRPr="00E859B4">
              <w:rPr>
                <w:spacing w:val="-11"/>
                <w:sz w:val="18"/>
                <w:szCs w:val="18"/>
              </w:rPr>
              <w:t xml:space="preserve"> </w:t>
            </w:r>
            <w:r w:rsidRPr="00E859B4">
              <w:rPr>
                <w:rFonts w:eastAsia="Calibri"/>
                <w:spacing w:val="-1"/>
                <w:sz w:val="18"/>
                <w:szCs w:val="18"/>
              </w:rPr>
              <w:t>w</w:t>
            </w:r>
            <w:r w:rsidRPr="00E859B4">
              <w:rPr>
                <w:rFonts w:eastAsia="Calibri"/>
                <w:spacing w:val="1"/>
                <w:sz w:val="18"/>
                <w:szCs w:val="18"/>
              </w:rPr>
              <w:t>h</w:t>
            </w:r>
            <w:r w:rsidRPr="00E859B4">
              <w:rPr>
                <w:rFonts w:eastAsia="Calibri"/>
                <w:sz w:val="18"/>
                <w:szCs w:val="18"/>
              </w:rPr>
              <w:t>ite</w:t>
            </w:r>
          </w:p>
          <w:p w14:paraId="60BA48E5"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Butc</w:t>
            </w:r>
            <w:r w:rsidRPr="00E859B4">
              <w:rPr>
                <w:rFonts w:eastAsia="Calibri"/>
                <w:spacing w:val="3"/>
                <w:sz w:val="18"/>
                <w:szCs w:val="18"/>
              </w:rPr>
              <w:t>h</w:t>
            </w:r>
            <w:r w:rsidRPr="00E859B4">
              <w:rPr>
                <w:rFonts w:eastAsia="Calibri"/>
                <w:spacing w:val="-1"/>
                <w:sz w:val="18"/>
                <w:szCs w:val="18"/>
              </w:rPr>
              <w:t>e</w:t>
            </w:r>
            <w:r w:rsidRPr="00E859B4">
              <w:rPr>
                <w:rFonts w:eastAsia="Calibri"/>
                <w:sz w:val="18"/>
                <w:szCs w:val="18"/>
              </w:rPr>
              <w:t>r/</w:t>
            </w:r>
            <w:r w:rsidRPr="00E859B4">
              <w:rPr>
                <w:rFonts w:eastAsia="Calibri"/>
                <w:spacing w:val="1"/>
                <w:sz w:val="18"/>
                <w:szCs w:val="18"/>
              </w:rPr>
              <w:t>m</w:t>
            </w:r>
            <w:r w:rsidRPr="00E859B4">
              <w:rPr>
                <w:rFonts w:eastAsia="Calibri"/>
                <w:spacing w:val="-1"/>
                <w:sz w:val="18"/>
                <w:szCs w:val="18"/>
              </w:rPr>
              <w:t>e</w:t>
            </w:r>
            <w:r w:rsidRPr="00E859B4">
              <w:rPr>
                <w:rFonts w:eastAsia="Calibri"/>
                <w:sz w:val="18"/>
                <w:szCs w:val="18"/>
              </w:rPr>
              <w:t>at</w:t>
            </w:r>
            <w:r w:rsidRPr="00E859B4">
              <w:rPr>
                <w:spacing w:val="-15"/>
                <w:sz w:val="18"/>
                <w:szCs w:val="18"/>
              </w:rPr>
              <w:t xml:space="preserve"> </w:t>
            </w:r>
            <w:r w:rsidRPr="00E859B4">
              <w:rPr>
                <w:rFonts w:eastAsia="Calibri"/>
                <w:spacing w:val="1"/>
                <w:sz w:val="18"/>
                <w:szCs w:val="18"/>
              </w:rPr>
              <w:t>kn</w:t>
            </w:r>
            <w:r w:rsidRPr="00E859B4">
              <w:rPr>
                <w:rFonts w:eastAsia="Calibri"/>
                <w:sz w:val="18"/>
                <w:szCs w:val="18"/>
              </w:rPr>
              <w:t>i</w:t>
            </w:r>
            <w:r w:rsidRPr="00E859B4">
              <w:rPr>
                <w:rFonts w:eastAsia="Calibri"/>
                <w:spacing w:val="-1"/>
                <w:sz w:val="18"/>
                <w:szCs w:val="18"/>
              </w:rPr>
              <w:t>f</w:t>
            </w:r>
            <w:r w:rsidRPr="00E859B4">
              <w:rPr>
                <w:rFonts w:eastAsia="Calibri"/>
                <w:sz w:val="18"/>
                <w:szCs w:val="18"/>
              </w:rPr>
              <w:t>e</w:t>
            </w:r>
          </w:p>
          <w:p w14:paraId="658B6E4D" w14:textId="77777777" w:rsidR="007A57CC" w:rsidRPr="00E859B4" w:rsidRDefault="007A57CC" w:rsidP="0096398E">
            <w:pPr>
              <w:pStyle w:val="ListParagraph"/>
              <w:numPr>
                <w:ilvl w:val="0"/>
                <w:numId w:val="10"/>
              </w:numPr>
              <w:rPr>
                <w:rFonts w:eastAsia="Calibri"/>
                <w:sz w:val="18"/>
                <w:szCs w:val="18"/>
              </w:rPr>
            </w:pPr>
            <w:r w:rsidRPr="00E859B4">
              <w:rPr>
                <w:rFonts w:eastAsia="Calibri"/>
                <w:spacing w:val="1"/>
                <w:sz w:val="18"/>
                <w:szCs w:val="18"/>
              </w:rPr>
              <w:t>Kn</w:t>
            </w:r>
            <w:r w:rsidRPr="00E859B4">
              <w:rPr>
                <w:rFonts w:eastAsia="Calibri"/>
                <w:sz w:val="18"/>
                <w:szCs w:val="18"/>
              </w:rPr>
              <w:t>i</w:t>
            </w:r>
            <w:r w:rsidRPr="00E859B4">
              <w:rPr>
                <w:rFonts w:eastAsia="Calibri"/>
                <w:spacing w:val="-1"/>
                <w:sz w:val="18"/>
                <w:szCs w:val="18"/>
              </w:rPr>
              <w:t>f</w:t>
            </w:r>
            <w:r w:rsidRPr="00E859B4">
              <w:rPr>
                <w:rFonts w:eastAsia="Calibri"/>
                <w:sz w:val="18"/>
                <w:szCs w:val="18"/>
              </w:rPr>
              <w:t>e</w:t>
            </w:r>
          </w:p>
          <w:p w14:paraId="31137C81"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Di</w:t>
            </w:r>
            <w:r w:rsidRPr="00E859B4">
              <w:rPr>
                <w:rFonts w:eastAsia="Calibri"/>
                <w:spacing w:val="1"/>
                <w:sz w:val="18"/>
                <w:szCs w:val="18"/>
              </w:rPr>
              <w:t>s</w:t>
            </w:r>
            <w:r w:rsidRPr="00E859B4">
              <w:rPr>
                <w:rFonts w:eastAsia="Calibri"/>
                <w:sz w:val="18"/>
                <w:szCs w:val="18"/>
              </w:rPr>
              <w:t>h</w:t>
            </w:r>
            <w:r w:rsidRPr="00E859B4">
              <w:rPr>
                <w:spacing w:val="-8"/>
                <w:sz w:val="18"/>
                <w:szCs w:val="18"/>
              </w:rPr>
              <w:t xml:space="preserve"> </w:t>
            </w:r>
            <w:r w:rsidRPr="00E859B4">
              <w:rPr>
                <w:rFonts w:eastAsia="Calibri"/>
                <w:spacing w:val="1"/>
                <w:sz w:val="18"/>
                <w:szCs w:val="18"/>
              </w:rPr>
              <w:t>c</w:t>
            </w:r>
            <w:r w:rsidRPr="00E859B4">
              <w:rPr>
                <w:rFonts w:eastAsia="Calibri"/>
                <w:sz w:val="18"/>
                <w:szCs w:val="18"/>
              </w:rPr>
              <w:t>lo</w:t>
            </w:r>
            <w:r w:rsidRPr="00E859B4">
              <w:rPr>
                <w:rFonts w:eastAsia="Calibri"/>
                <w:spacing w:val="1"/>
                <w:sz w:val="18"/>
                <w:szCs w:val="18"/>
              </w:rPr>
              <w:t>t</w:t>
            </w:r>
            <w:r w:rsidRPr="00E859B4">
              <w:rPr>
                <w:rFonts w:eastAsia="Calibri"/>
                <w:sz w:val="18"/>
                <w:szCs w:val="18"/>
              </w:rPr>
              <w:t>h</w:t>
            </w:r>
            <w:r w:rsidRPr="00E859B4">
              <w:rPr>
                <w:spacing w:val="-7"/>
                <w:sz w:val="18"/>
                <w:szCs w:val="18"/>
              </w:rPr>
              <w:t xml:space="preserve"> </w:t>
            </w:r>
            <w:r w:rsidRPr="00E859B4">
              <w:rPr>
                <w:rFonts w:eastAsia="Calibri"/>
                <w:sz w:val="18"/>
                <w:szCs w:val="18"/>
              </w:rPr>
              <w:t>(2pc</w:t>
            </w:r>
            <w:r w:rsidRPr="00E859B4">
              <w:rPr>
                <w:rFonts w:eastAsia="Calibri"/>
                <w:spacing w:val="1"/>
                <w:sz w:val="18"/>
                <w:szCs w:val="18"/>
              </w:rPr>
              <w:t>s</w:t>
            </w:r>
            <w:r w:rsidRPr="00E859B4">
              <w:rPr>
                <w:rFonts w:eastAsia="Calibri"/>
                <w:sz w:val="18"/>
                <w:szCs w:val="18"/>
              </w:rPr>
              <w:t>)</w:t>
            </w:r>
          </w:p>
          <w:p w14:paraId="539C365B"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A</w:t>
            </w:r>
            <w:r w:rsidRPr="00E859B4">
              <w:rPr>
                <w:spacing w:val="-6"/>
                <w:sz w:val="18"/>
                <w:szCs w:val="18"/>
              </w:rPr>
              <w:t xml:space="preserve"> </w:t>
            </w:r>
            <w:r w:rsidRPr="00E859B4">
              <w:rPr>
                <w:rFonts w:eastAsia="Calibri"/>
                <w:sz w:val="18"/>
                <w:szCs w:val="18"/>
              </w:rPr>
              <w:t>m</w:t>
            </w:r>
            <w:r w:rsidRPr="00E859B4">
              <w:rPr>
                <w:rFonts w:eastAsia="Calibri"/>
                <w:spacing w:val="-1"/>
                <w:sz w:val="18"/>
                <w:szCs w:val="18"/>
              </w:rPr>
              <w:t>e</w:t>
            </w:r>
            <w:r w:rsidRPr="00E859B4">
              <w:rPr>
                <w:rFonts w:eastAsia="Calibri"/>
                <w:sz w:val="18"/>
                <w:szCs w:val="18"/>
              </w:rPr>
              <w:t>a</w:t>
            </w:r>
            <w:r w:rsidRPr="00E859B4">
              <w:rPr>
                <w:rFonts w:eastAsia="Calibri"/>
                <w:spacing w:val="2"/>
                <w:sz w:val="18"/>
                <w:szCs w:val="18"/>
              </w:rPr>
              <w:t>s</w:t>
            </w:r>
            <w:r w:rsidRPr="00E859B4">
              <w:rPr>
                <w:rFonts w:eastAsia="Calibri"/>
                <w:spacing w:val="1"/>
                <w:sz w:val="18"/>
                <w:szCs w:val="18"/>
              </w:rPr>
              <w:t>u</w:t>
            </w:r>
            <w:r w:rsidRPr="00E859B4">
              <w:rPr>
                <w:rFonts w:eastAsia="Calibri"/>
                <w:sz w:val="18"/>
                <w:szCs w:val="18"/>
              </w:rPr>
              <w:t>ri</w:t>
            </w:r>
            <w:r w:rsidRPr="00E859B4">
              <w:rPr>
                <w:rFonts w:eastAsia="Calibri"/>
                <w:spacing w:val="1"/>
                <w:sz w:val="18"/>
                <w:szCs w:val="18"/>
              </w:rPr>
              <w:t>n</w:t>
            </w:r>
            <w:r w:rsidRPr="00E859B4">
              <w:rPr>
                <w:rFonts w:eastAsia="Calibri"/>
                <w:sz w:val="18"/>
                <w:szCs w:val="18"/>
              </w:rPr>
              <w:t>g</w:t>
            </w:r>
            <w:r w:rsidRPr="00E859B4">
              <w:rPr>
                <w:spacing w:val="-14"/>
                <w:sz w:val="18"/>
                <w:szCs w:val="18"/>
              </w:rPr>
              <w:t xml:space="preserve"> </w:t>
            </w:r>
            <w:r w:rsidRPr="00E859B4">
              <w:rPr>
                <w:rFonts w:eastAsia="Calibri"/>
                <w:spacing w:val="1"/>
                <w:sz w:val="18"/>
                <w:szCs w:val="18"/>
              </w:rPr>
              <w:t>ju</w:t>
            </w:r>
            <w:r w:rsidRPr="00E859B4">
              <w:rPr>
                <w:rFonts w:eastAsia="Calibri"/>
                <w:sz w:val="18"/>
                <w:szCs w:val="18"/>
              </w:rPr>
              <w:t>g</w:t>
            </w:r>
            <w:r w:rsidRPr="00E859B4">
              <w:rPr>
                <w:spacing w:val="-7"/>
                <w:sz w:val="18"/>
                <w:szCs w:val="18"/>
              </w:rPr>
              <w:t xml:space="preserve"> </w:t>
            </w:r>
            <w:r w:rsidRPr="00E859B4">
              <w:rPr>
                <w:rFonts w:eastAsia="Calibri"/>
                <w:sz w:val="18"/>
                <w:szCs w:val="18"/>
              </w:rPr>
              <w:t>(ca</w:t>
            </w:r>
            <w:r w:rsidRPr="00E859B4">
              <w:rPr>
                <w:rFonts w:eastAsia="Calibri"/>
                <w:spacing w:val="1"/>
                <w:sz w:val="18"/>
                <w:szCs w:val="18"/>
              </w:rPr>
              <w:t>p</w:t>
            </w:r>
            <w:r w:rsidRPr="00E859B4">
              <w:rPr>
                <w:rFonts w:eastAsia="Calibri"/>
                <w:sz w:val="18"/>
                <w:szCs w:val="18"/>
              </w:rPr>
              <w:t>acity</w:t>
            </w:r>
            <w:r w:rsidRPr="00E859B4">
              <w:rPr>
                <w:spacing w:val="-11"/>
                <w:sz w:val="18"/>
                <w:szCs w:val="18"/>
              </w:rPr>
              <w:t xml:space="preserve"> </w:t>
            </w:r>
            <w:r w:rsidRPr="00E859B4">
              <w:rPr>
                <w:rFonts w:eastAsia="Calibri"/>
                <w:sz w:val="18"/>
                <w:szCs w:val="18"/>
              </w:rPr>
              <w:t>1Ltr)</w:t>
            </w:r>
          </w:p>
          <w:p w14:paraId="2ADE2491" w14:textId="77777777" w:rsidR="007A57CC" w:rsidRPr="00E859B4" w:rsidRDefault="007A57CC" w:rsidP="0096398E">
            <w:pPr>
              <w:pStyle w:val="ListParagraph"/>
              <w:numPr>
                <w:ilvl w:val="0"/>
                <w:numId w:val="10"/>
              </w:numPr>
              <w:rPr>
                <w:rFonts w:eastAsia="Calibri"/>
                <w:sz w:val="18"/>
                <w:szCs w:val="18"/>
              </w:rPr>
            </w:pPr>
            <w:r w:rsidRPr="00E859B4">
              <w:rPr>
                <w:rFonts w:eastAsia="Calibri"/>
                <w:sz w:val="18"/>
                <w:szCs w:val="18"/>
              </w:rPr>
              <w:t>O</w:t>
            </w:r>
            <w:r w:rsidRPr="00E859B4">
              <w:rPr>
                <w:rFonts w:eastAsia="Calibri"/>
                <w:spacing w:val="1"/>
                <w:sz w:val="18"/>
                <w:szCs w:val="18"/>
              </w:rPr>
              <w:t>v</w:t>
            </w:r>
            <w:r w:rsidRPr="00E859B4">
              <w:rPr>
                <w:rFonts w:eastAsia="Calibri"/>
                <w:spacing w:val="-1"/>
                <w:sz w:val="18"/>
                <w:szCs w:val="18"/>
              </w:rPr>
              <w:t>e</w:t>
            </w:r>
            <w:r w:rsidRPr="00E859B4">
              <w:rPr>
                <w:rFonts w:eastAsia="Calibri"/>
                <w:sz w:val="18"/>
                <w:szCs w:val="18"/>
              </w:rPr>
              <w:t>n</w:t>
            </w:r>
            <w:r w:rsidRPr="00E859B4">
              <w:rPr>
                <w:spacing w:val="-8"/>
                <w:sz w:val="18"/>
                <w:szCs w:val="18"/>
              </w:rPr>
              <w:t xml:space="preserve"> </w:t>
            </w:r>
            <w:r w:rsidRPr="00E859B4">
              <w:rPr>
                <w:rFonts w:eastAsia="Calibri"/>
                <w:sz w:val="18"/>
                <w:szCs w:val="18"/>
              </w:rPr>
              <w:t>gl</w:t>
            </w:r>
            <w:r w:rsidRPr="00E859B4">
              <w:rPr>
                <w:rFonts w:eastAsia="Calibri"/>
                <w:spacing w:val="1"/>
                <w:sz w:val="18"/>
                <w:szCs w:val="18"/>
              </w:rPr>
              <w:t>ov</w:t>
            </w:r>
            <w:r w:rsidRPr="00E859B4">
              <w:rPr>
                <w:rFonts w:eastAsia="Calibri"/>
                <w:spacing w:val="-1"/>
                <w:sz w:val="18"/>
                <w:szCs w:val="18"/>
              </w:rPr>
              <w:t>e</w:t>
            </w:r>
            <w:r w:rsidRPr="00E859B4">
              <w:rPr>
                <w:rFonts w:eastAsia="Calibri"/>
                <w:sz w:val="18"/>
                <w:szCs w:val="18"/>
              </w:rPr>
              <w:t>s</w:t>
            </w:r>
          </w:p>
          <w:p w14:paraId="43D22C77" w14:textId="77777777" w:rsidR="007A57CC" w:rsidRDefault="007A57CC" w:rsidP="0096398E">
            <w:pPr>
              <w:pStyle w:val="ListParagraph"/>
              <w:numPr>
                <w:ilvl w:val="0"/>
                <w:numId w:val="10"/>
              </w:numPr>
              <w:rPr>
                <w:rFonts w:eastAsia="Calibri"/>
                <w:sz w:val="18"/>
                <w:szCs w:val="18"/>
              </w:rPr>
            </w:pPr>
            <w:r w:rsidRPr="00E859B4">
              <w:rPr>
                <w:rFonts w:eastAsia="Calibri"/>
                <w:sz w:val="18"/>
                <w:szCs w:val="18"/>
              </w:rPr>
              <w:t>V</w:t>
            </w:r>
            <w:r w:rsidRPr="00E859B4">
              <w:rPr>
                <w:rFonts w:eastAsia="Calibri"/>
                <w:spacing w:val="-1"/>
                <w:sz w:val="18"/>
                <w:szCs w:val="18"/>
              </w:rPr>
              <w:t>e</w:t>
            </w:r>
            <w:r w:rsidRPr="00E859B4">
              <w:rPr>
                <w:rFonts w:eastAsia="Calibri"/>
                <w:sz w:val="18"/>
                <w:szCs w:val="18"/>
              </w:rPr>
              <w:t>g</w:t>
            </w:r>
            <w:r w:rsidRPr="00E859B4">
              <w:rPr>
                <w:rFonts w:eastAsia="Calibri"/>
                <w:spacing w:val="-1"/>
                <w:sz w:val="18"/>
                <w:szCs w:val="18"/>
              </w:rPr>
              <w:t>e</w:t>
            </w:r>
            <w:r w:rsidRPr="00E859B4">
              <w:rPr>
                <w:rFonts w:eastAsia="Calibri"/>
                <w:sz w:val="18"/>
                <w:szCs w:val="18"/>
              </w:rPr>
              <w:t>t</w:t>
            </w:r>
            <w:r w:rsidRPr="00E859B4">
              <w:rPr>
                <w:rFonts w:eastAsia="Calibri"/>
                <w:spacing w:val="1"/>
                <w:sz w:val="18"/>
                <w:szCs w:val="18"/>
              </w:rPr>
              <w:t>ab</w:t>
            </w:r>
            <w:r w:rsidRPr="00E859B4">
              <w:rPr>
                <w:rFonts w:eastAsia="Calibri"/>
                <w:spacing w:val="2"/>
                <w:sz w:val="18"/>
                <w:szCs w:val="18"/>
              </w:rPr>
              <w:t>l</w:t>
            </w:r>
            <w:r w:rsidRPr="00E859B4">
              <w:rPr>
                <w:rFonts w:eastAsia="Calibri"/>
                <w:sz w:val="18"/>
                <w:szCs w:val="18"/>
              </w:rPr>
              <w:t>e</w:t>
            </w:r>
            <w:r w:rsidRPr="00E859B4">
              <w:rPr>
                <w:spacing w:val="-14"/>
                <w:sz w:val="18"/>
                <w:szCs w:val="18"/>
              </w:rPr>
              <w:t xml:space="preserve"> </w:t>
            </w:r>
            <w:r w:rsidRPr="00E859B4">
              <w:rPr>
                <w:rFonts w:eastAsia="Calibri"/>
                <w:spacing w:val="1"/>
                <w:sz w:val="18"/>
                <w:szCs w:val="18"/>
              </w:rPr>
              <w:t>kn</w:t>
            </w:r>
            <w:r w:rsidRPr="00E859B4">
              <w:rPr>
                <w:rFonts w:eastAsia="Calibri"/>
                <w:sz w:val="18"/>
                <w:szCs w:val="18"/>
              </w:rPr>
              <w:t>i</w:t>
            </w:r>
            <w:r w:rsidRPr="00E859B4">
              <w:rPr>
                <w:rFonts w:eastAsia="Calibri"/>
                <w:spacing w:val="-1"/>
                <w:sz w:val="18"/>
                <w:szCs w:val="18"/>
              </w:rPr>
              <w:t>f</w:t>
            </w:r>
            <w:r w:rsidRPr="00E859B4">
              <w:rPr>
                <w:rFonts w:eastAsia="Calibri"/>
                <w:sz w:val="18"/>
                <w:szCs w:val="18"/>
              </w:rPr>
              <w:t>e</w:t>
            </w:r>
          </w:p>
          <w:p w14:paraId="311F5E64" w14:textId="02CA0FA2" w:rsidR="00E859B4" w:rsidRDefault="00E859B4" w:rsidP="0096398E">
            <w:pPr>
              <w:pStyle w:val="ListParagraph"/>
              <w:numPr>
                <w:ilvl w:val="0"/>
                <w:numId w:val="10"/>
              </w:numPr>
              <w:rPr>
                <w:rFonts w:eastAsia="Calibri"/>
                <w:sz w:val="18"/>
                <w:szCs w:val="18"/>
              </w:rPr>
            </w:pPr>
            <w:r w:rsidRPr="00E859B4">
              <w:rPr>
                <w:rFonts w:eastAsia="Calibri"/>
                <w:sz w:val="18"/>
                <w:szCs w:val="18"/>
              </w:rPr>
              <w:t>A</w:t>
            </w:r>
            <w:r w:rsidRPr="00E859B4">
              <w:rPr>
                <w:spacing w:val="-6"/>
                <w:sz w:val="18"/>
                <w:szCs w:val="18"/>
              </w:rPr>
              <w:t xml:space="preserve"> </w:t>
            </w:r>
            <w:r w:rsidRPr="00E859B4">
              <w:rPr>
                <w:rFonts w:eastAsia="Calibri"/>
                <w:spacing w:val="2"/>
                <w:sz w:val="18"/>
                <w:szCs w:val="18"/>
              </w:rPr>
              <w:t>s</w:t>
            </w:r>
            <w:r w:rsidRPr="00E859B4">
              <w:rPr>
                <w:rFonts w:eastAsia="Calibri"/>
                <w:spacing w:val="-1"/>
                <w:sz w:val="18"/>
                <w:szCs w:val="18"/>
              </w:rPr>
              <w:t>e</w:t>
            </w:r>
            <w:r w:rsidRPr="00E859B4">
              <w:rPr>
                <w:rFonts w:eastAsia="Calibri"/>
                <w:sz w:val="18"/>
                <w:szCs w:val="18"/>
              </w:rPr>
              <w:t>t</w:t>
            </w:r>
            <w:r w:rsidRPr="00E859B4">
              <w:rPr>
                <w:spacing w:val="-6"/>
                <w:sz w:val="18"/>
                <w:szCs w:val="18"/>
              </w:rPr>
              <w:t xml:space="preserve"> </w:t>
            </w:r>
            <w:r w:rsidRPr="00E859B4">
              <w:rPr>
                <w:rFonts w:eastAsia="Calibri"/>
                <w:sz w:val="18"/>
                <w:szCs w:val="18"/>
              </w:rPr>
              <w:t>of</w:t>
            </w:r>
            <w:r w:rsidRPr="00E859B4">
              <w:rPr>
                <w:spacing w:val="-8"/>
                <w:sz w:val="18"/>
                <w:szCs w:val="18"/>
              </w:rPr>
              <w:t xml:space="preserve"> </w:t>
            </w:r>
            <w:r w:rsidRPr="00E859B4">
              <w:rPr>
                <w:rFonts w:eastAsia="Calibri"/>
                <w:sz w:val="18"/>
                <w:szCs w:val="18"/>
              </w:rPr>
              <w:t>m</w:t>
            </w:r>
            <w:r w:rsidRPr="00E859B4">
              <w:rPr>
                <w:rFonts w:eastAsia="Calibri"/>
                <w:spacing w:val="-1"/>
                <w:sz w:val="18"/>
                <w:szCs w:val="18"/>
              </w:rPr>
              <w:t>e</w:t>
            </w:r>
            <w:r w:rsidRPr="00E859B4">
              <w:rPr>
                <w:rFonts w:eastAsia="Calibri"/>
                <w:sz w:val="18"/>
                <w:szCs w:val="18"/>
              </w:rPr>
              <w:t>a</w:t>
            </w:r>
            <w:r w:rsidRPr="00E859B4">
              <w:rPr>
                <w:rFonts w:eastAsia="Calibri"/>
                <w:spacing w:val="2"/>
                <w:sz w:val="18"/>
                <w:szCs w:val="18"/>
              </w:rPr>
              <w:t>s</w:t>
            </w:r>
            <w:r w:rsidRPr="00E859B4">
              <w:rPr>
                <w:rFonts w:eastAsia="Calibri"/>
                <w:spacing w:val="1"/>
                <w:sz w:val="18"/>
                <w:szCs w:val="18"/>
              </w:rPr>
              <w:t>u</w:t>
            </w:r>
            <w:r w:rsidRPr="00E859B4">
              <w:rPr>
                <w:rFonts w:eastAsia="Calibri"/>
                <w:sz w:val="18"/>
                <w:szCs w:val="18"/>
              </w:rPr>
              <w:t>ri</w:t>
            </w:r>
            <w:r w:rsidRPr="00E859B4">
              <w:rPr>
                <w:rFonts w:eastAsia="Calibri"/>
                <w:spacing w:val="1"/>
                <w:sz w:val="18"/>
                <w:szCs w:val="18"/>
              </w:rPr>
              <w:t>n</w:t>
            </w:r>
            <w:r w:rsidRPr="00E859B4">
              <w:rPr>
                <w:rFonts w:eastAsia="Calibri"/>
                <w:sz w:val="18"/>
                <w:szCs w:val="18"/>
              </w:rPr>
              <w:t>g</w:t>
            </w:r>
            <w:r w:rsidRPr="00E859B4">
              <w:rPr>
                <w:spacing w:val="-14"/>
                <w:sz w:val="18"/>
                <w:szCs w:val="18"/>
              </w:rPr>
              <w:t xml:space="preserve"> </w:t>
            </w:r>
            <w:r w:rsidRPr="00E859B4">
              <w:rPr>
                <w:rFonts w:eastAsia="Calibri"/>
                <w:sz w:val="18"/>
                <w:szCs w:val="18"/>
              </w:rPr>
              <w:t>c</w:t>
            </w:r>
            <w:r w:rsidRPr="00E859B4">
              <w:rPr>
                <w:rFonts w:eastAsia="Calibri"/>
                <w:spacing w:val="1"/>
                <w:sz w:val="18"/>
                <w:szCs w:val="18"/>
              </w:rPr>
              <w:t>up</w:t>
            </w:r>
            <w:r w:rsidRPr="00E859B4">
              <w:rPr>
                <w:rFonts w:eastAsia="Calibri"/>
                <w:sz w:val="18"/>
                <w:szCs w:val="18"/>
              </w:rPr>
              <w:t>s</w:t>
            </w:r>
          </w:p>
          <w:p w14:paraId="272D8A8C" w14:textId="77777777" w:rsidR="00E859B4" w:rsidRPr="00E859B4" w:rsidRDefault="00E859B4" w:rsidP="00E859B4">
            <w:pPr>
              <w:pStyle w:val="ListParagraph"/>
              <w:ind w:left="360"/>
              <w:rPr>
                <w:rFonts w:eastAsia="Calibri"/>
                <w:sz w:val="18"/>
                <w:szCs w:val="18"/>
              </w:rPr>
            </w:pPr>
          </w:p>
        </w:tc>
        <w:tc>
          <w:tcPr>
            <w:tcW w:w="2752" w:type="dxa"/>
            <w:gridSpan w:val="2"/>
            <w:tcBorders>
              <w:top w:val="nil"/>
              <w:left w:val="single" w:sz="4" w:space="0" w:color="auto"/>
              <w:bottom w:val="nil"/>
              <w:right w:val="single" w:sz="4" w:space="0" w:color="auto"/>
            </w:tcBorders>
          </w:tcPr>
          <w:p w14:paraId="1928D55C"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W</w:t>
            </w:r>
            <w:r w:rsidRPr="00E859B4">
              <w:rPr>
                <w:rFonts w:eastAsia="Calibri"/>
                <w:spacing w:val="1"/>
                <w:sz w:val="18"/>
                <w:szCs w:val="18"/>
              </w:rPr>
              <w:t>a</w:t>
            </w:r>
            <w:r w:rsidRPr="00E859B4">
              <w:rPr>
                <w:rFonts w:eastAsia="Calibri"/>
                <w:sz w:val="18"/>
                <w:szCs w:val="18"/>
              </w:rPr>
              <w:t>iter</w:t>
            </w:r>
            <w:r w:rsidRPr="00E859B4">
              <w:rPr>
                <w:rFonts w:eastAsia="Calibri"/>
                <w:spacing w:val="1"/>
                <w:sz w:val="18"/>
                <w:szCs w:val="18"/>
              </w:rPr>
              <w:t>’</w:t>
            </w:r>
            <w:r w:rsidRPr="00E859B4">
              <w:rPr>
                <w:rFonts w:eastAsia="Calibri"/>
                <w:sz w:val="18"/>
                <w:szCs w:val="18"/>
              </w:rPr>
              <w:t>s</w:t>
            </w:r>
            <w:r w:rsidRPr="00E859B4">
              <w:rPr>
                <w:spacing w:val="-11"/>
                <w:sz w:val="18"/>
                <w:szCs w:val="18"/>
              </w:rPr>
              <w:t xml:space="preserve"> </w:t>
            </w:r>
            <w:r w:rsidRPr="00E859B4">
              <w:rPr>
                <w:rFonts w:eastAsia="Calibri"/>
                <w:spacing w:val="1"/>
                <w:sz w:val="18"/>
                <w:szCs w:val="18"/>
              </w:rPr>
              <w:t>un</w:t>
            </w:r>
            <w:r w:rsidRPr="00E859B4">
              <w:rPr>
                <w:rFonts w:eastAsia="Calibri"/>
                <w:sz w:val="18"/>
                <w:szCs w:val="18"/>
              </w:rPr>
              <w:t>i</w:t>
            </w:r>
            <w:r w:rsidRPr="00E859B4">
              <w:rPr>
                <w:rFonts w:eastAsia="Calibri"/>
                <w:spacing w:val="-1"/>
                <w:sz w:val="18"/>
                <w:szCs w:val="18"/>
              </w:rPr>
              <w:t>f</w:t>
            </w:r>
            <w:r w:rsidRPr="00E859B4">
              <w:rPr>
                <w:rFonts w:eastAsia="Calibri"/>
                <w:sz w:val="18"/>
                <w:szCs w:val="18"/>
              </w:rPr>
              <w:t>orm</w:t>
            </w:r>
            <w:r w:rsidRPr="00E859B4">
              <w:rPr>
                <w:spacing w:val="-12"/>
                <w:sz w:val="18"/>
                <w:szCs w:val="18"/>
              </w:rPr>
              <w:t xml:space="preserve"> </w:t>
            </w:r>
            <w:r w:rsidRPr="00E859B4">
              <w:rPr>
                <w:rFonts w:eastAsia="Calibri"/>
                <w:sz w:val="18"/>
                <w:szCs w:val="18"/>
              </w:rPr>
              <w:t>(</w:t>
            </w:r>
            <w:r w:rsidRPr="00E859B4">
              <w:rPr>
                <w:rFonts w:eastAsia="Calibri"/>
                <w:spacing w:val="1"/>
                <w:sz w:val="18"/>
                <w:szCs w:val="18"/>
              </w:rPr>
              <w:t>b</w:t>
            </w:r>
            <w:r w:rsidRPr="00E859B4">
              <w:rPr>
                <w:rFonts w:eastAsia="Calibri"/>
                <w:sz w:val="18"/>
                <w:szCs w:val="18"/>
              </w:rPr>
              <w:t>lack</w:t>
            </w:r>
            <w:r w:rsidRPr="00E859B4">
              <w:rPr>
                <w:spacing w:val="-9"/>
                <w:sz w:val="18"/>
                <w:szCs w:val="18"/>
              </w:rPr>
              <w:t xml:space="preserve"> </w:t>
            </w:r>
            <w:r w:rsidRPr="00E859B4">
              <w:rPr>
                <w:rFonts w:eastAsia="Calibri"/>
                <w:spacing w:val="1"/>
                <w:sz w:val="18"/>
                <w:szCs w:val="18"/>
              </w:rPr>
              <w:t>an</w:t>
            </w:r>
            <w:r w:rsidRPr="00E859B4">
              <w:rPr>
                <w:rFonts w:eastAsia="Calibri"/>
                <w:sz w:val="18"/>
                <w:szCs w:val="18"/>
              </w:rPr>
              <w:t>d</w:t>
            </w:r>
            <w:r w:rsidRPr="00E859B4">
              <w:rPr>
                <w:spacing w:val="-7"/>
                <w:sz w:val="18"/>
                <w:szCs w:val="18"/>
              </w:rPr>
              <w:t xml:space="preserve"> </w:t>
            </w:r>
            <w:r w:rsidRPr="00E859B4">
              <w:rPr>
                <w:rFonts w:eastAsia="Calibri"/>
                <w:sz w:val="18"/>
                <w:szCs w:val="18"/>
              </w:rPr>
              <w:t>w</w:t>
            </w:r>
            <w:r w:rsidRPr="00E859B4">
              <w:rPr>
                <w:rFonts w:eastAsia="Calibri"/>
                <w:spacing w:val="1"/>
                <w:sz w:val="18"/>
                <w:szCs w:val="18"/>
              </w:rPr>
              <w:t>h</w:t>
            </w:r>
            <w:r w:rsidRPr="00E859B4">
              <w:rPr>
                <w:rFonts w:eastAsia="Calibri"/>
                <w:sz w:val="18"/>
                <w:szCs w:val="18"/>
              </w:rPr>
              <w:t>ite)</w:t>
            </w:r>
            <w:r w:rsidRPr="00E859B4">
              <w:rPr>
                <w:spacing w:val="-11"/>
                <w:sz w:val="18"/>
                <w:szCs w:val="18"/>
              </w:rPr>
              <w:t xml:space="preserve"> </w:t>
            </w:r>
            <w:r w:rsidRPr="00E859B4">
              <w:rPr>
                <w:rFonts w:eastAsia="Calibri"/>
                <w:spacing w:val="2"/>
                <w:sz w:val="18"/>
                <w:szCs w:val="18"/>
              </w:rPr>
              <w:t>s</w:t>
            </w:r>
            <w:r w:rsidRPr="00E859B4">
              <w:rPr>
                <w:rFonts w:eastAsia="Calibri"/>
                <w:sz w:val="18"/>
                <w:szCs w:val="18"/>
              </w:rPr>
              <w:t>kirt</w:t>
            </w:r>
            <w:r w:rsidRPr="00E859B4">
              <w:rPr>
                <w:spacing w:val="-7"/>
                <w:sz w:val="18"/>
                <w:szCs w:val="18"/>
              </w:rPr>
              <w:t xml:space="preserve"> </w:t>
            </w:r>
            <w:r w:rsidRPr="00E859B4">
              <w:rPr>
                <w:rFonts w:eastAsia="Calibri"/>
                <w:sz w:val="18"/>
                <w:szCs w:val="18"/>
              </w:rPr>
              <w:t>for</w:t>
            </w:r>
            <w:r w:rsidRPr="00E859B4">
              <w:rPr>
                <w:spacing w:val="-6"/>
                <w:sz w:val="18"/>
                <w:szCs w:val="18"/>
              </w:rPr>
              <w:t xml:space="preserve"> </w:t>
            </w:r>
            <w:r w:rsidRPr="00E859B4">
              <w:rPr>
                <w:rFonts w:eastAsia="Calibri"/>
                <w:sz w:val="18"/>
                <w:szCs w:val="18"/>
              </w:rPr>
              <w:t>la</w:t>
            </w:r>
            <w:r w:rsidRPr="00E859B4">
              <w:rPr>
                <w:rFonts w:eastAsia="Calibri"/>
                <w:spacing w:val="1"/>
                <w:sz w:val="18"/>
                <w:szCs w:val="18"/>
              </w:rPr>
              <w:t>d</w:t>
            </w:r>
            <w:r w:rsidRPr="00E859B4">
              <w:rPr>
                <w:rFonts w:eastAsia="Calibri"/>
                <w:sz w:val="18"/>
                <w:szCs w:val="18"/>
              </w:rPr>
              <w:t>i</w:t>
            </w:r>
            <w:r w:rsidRPr="00E859B4">
              <w:rPr>
                <w:rFonts w:eastAsia="Calibri"/>
                <w:spacing w:val="-1"/>
                <w:sz w:val="18"/>
                <w:szCs w:val="18"/>
              </w:rPr>
              <w:t>e</w:t>
            </w:r>
            <w:r w:rsidRPr="00E859B4">
              <w:rPr>
                <w:rFonts w:eastAsia="Calibri"/>
                <w:sz w:val="18"/>
                <w:szCs w:val="18"/>
              </w:rPr>
              <w:t>s a</w:t>
            </w:r>
            <w:r w:rsidRPr="00E859B4">
              <w:rPr>
                <w:rFonts w:eastAsia="Calibri"/>
                <w:spacing w:val="1"/>
                <w:sz w:val="18"/>
                <w:szCs w:val="18"/>
              </w:rPr>
              <w:t>n</w:t>
            </w:r>
            <w:r w:rsidRPr="00E859B4">
              <w:rPr>
                <w:rFonts w:eastAsia="Calibri"/>
                <w:sz w:val="18"/>
                <w:szCs w:val="18"/>
              </w:rPr>
              <w:t>d</w:t>
            </w:r>
            <w:r w:rsidRPr="00E859B4">
              <w:rPr>
                <w:spacing w:val="-7"/>
                <w:sz w:val="18"/>
                <w:szCs w:val="18"/>
              </w:rPr>
              <w:t xml:space="preserve"> </w:t>
            </w:r>
            <w:r w:rsidRPr="00E859B4">
              <w:rPr>
                <w:rFonts w:eastAsia="Calibri"/>
                <w:spacing w:val="1"/>
                <w:sz w:val="18"/>
                <w:szCs w:val="18"/>
              </w:rPr>
              <w:t>t</w:t>
            </w:r>
            <w:r w:rsidRPr="00E859B4">
              <w:rPr>
                <w:rFonts w:eastAsia="Calibri"/>
                <w:sz w:val="18"/>
                <w:szCs w:val="18"/>
              </w:rPr>
              <w:t>r</w:t>
            </w:r>
            <w:r w:rsidRPr="00E859B4">
              <w:rPr>
                <w:rFonts w:eastAsia="Calibri"/>
                <w:spacing w:val="1"/>
                <w:sz w:val="18"/>
                <w:szCs w:val="18"/>
              </w:rPr>
              <w:t>ous</w:t>
            </w:r>
            <w:r w:rsidRPr="00E859B4">
              <w:rPr>
                <w:rFonts w:eastAsia="Calibri"/>
                <w:spacing w:val="-1"/>
                <w:sz w:val="18"/>
                <w:szCs w:val="18"/>
              </w:rPr>
              <w:t>e</w:t>
            </w:r>
            <w:r w:rsidRPr="00E859B4">
              <w:rPr>
                <w:rFonts w:eastAsia="Calibri"/>
                <w:sz w:val="18"/>
                <w:szCs w:val="18"/>
              </w:rPr>
              <w:t>rs</w:t>
            </w:r>
            <w:r w:rsidRPr="00E859B4">
              <w:rPr>
                <w:spacing w:val="-11"/>
                <w:sz w:val="18"/>
                <w:szCs w:val="18"/>
              </w:rPr>
              <w:t xml:space="preserve"> </w:t>
            </w:r>
            <w:r w:rsidRPr="00E859B4">
              <w:rPr>
                <w:rFonts w:eastAsia="Calibri"/>
                <w:sz w:val="18"/>
                <w:szCs w:val="18"/>
              </w:rPr>
              <w:t>for</w:t>
            </w:r>
            <w:r w:rsidRPr="00E859B4">
              <w:rPr>
                <w:spacing w:val="-6"/>
                <w:sz w:val="18"/>
                <w:szCs w:val="18"/>
              </w:rPr>
              <w:t xml:space="preserve"> </w:t>
            </w:r>
            <w:r w:rsidRPr="00E859B4">
              <w:rPr>
                <w:rFonts w:eastAsia="Calibri"/>
                <w:spacing w:val="-1"/>
                <w:sz w:val="18"/>
                <w:szCs w:val="18"/>
              </w:rPr>
              <w:t>me</w:t>
            </w:r>
            <w:r w:rsidRPr="00E859B4">
              <w:rPr>
                <w:rFonts w:eastAsia="Calibri"/>
                <w:sz w:val="18"/>
                <w:szCs w:val="18"/>
              </w:rPr>
              <w:t>n</w:t>
            </w:r>
          </w:p>
          <w:p w14:paraId="4E8DDC40"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W</w:t>
            </w:r>
            <w:r w:rsidRPr="00E859B4">
              <w:rPr>
                <w:rFonts w:eastAsia="Calibri"/>
                <w:spacing w:val="1"/>
                <w:sz w:val="18"/>
                <w:szCs w:val="18"/>
              </w:rPr>
              <w:t>h</w:t>
            </w:r>
            <w:r w:rsidRPr="00E859B4">
              <w:rPr>
                <w:rFonts w:eastAsia="Calibri"/>
                <w:sz w:val="18"/>
                <w:szCs w:val="18"/>
              </w:rPr>
              <w:t>ite</w:t>
            </w:r>
            <w:r w:rsidRPr="00E859B4">
              <w:rPr>
                <w:spacing w:val="-10"/>
                <w:sz w:val="18"/>
                <w:szCs w:val="18"/>
              </w:rPr>
              <w:t xml:space="preserve"> </w:t>
            </w:r>
            <w:r w:rsidRPr="00E859B4">
              <w:rPr>
                <w:rFonts w:eastAsia="Calibri"/>
                <w:sz w:val="18"/>
                <w:szCs w:val="18"/>
              </w:rPr>
              <w:t>t</w:t>
            </w:r>
            <w:r w:rsidRPr="00E859B4">
              <w:rPr>
                <w:rFonts w:eastAsia="Calibri"/>
                <w:spacing w:val="1"/>
                <w:sz w:val="18"/>
                <w:szCs w:val="18"/>
              </w:rPr>
              <w:t>ab</w:t>
            </w:r>
            <w:r w:rsidRPr="00E859B4">
              <w:rPr>
                <w:rFonts w:eastAsia="Calibri"/>
                <w:sz w:val="18"/>
                <w:szCs w:val="18"/>
              </w:rPr>
              <w:t>le</w:t>
            </w:r>
            <w:r w:rsidRPr="00E859B4">
              <w:rPr>
                <w:spacing w:val="-10"/>
                <w:sz w:val="18"/>
                <w:szCs w:val="18"/>
              </w:rPr>
              <w:t xml:space="preserve"> </w:t>
            </w:r>
            <w:r w:rsidRPr="00E859B4">
              <w:rPr>
                <w:rFonts w:eastAsia="Calibri"/>
                <w:spacing w:val="1"/>
                <w:sz w:val="18"/>
                <w:szCs w:val="18"/>
              </w:rPr>
              <w:t>d</w:t>
            </w:r>
            <w:r w:rsidRPr="00E859B4">
              <w:rPr>
                <w:rFonts w:eastAsia="Calibri"/>
                <w:sz w:val="18"/>
                <w:szCs w:val="18"/>
              </w:rPr>
              <w:t>ama</w:t>
            </w:r>
            <w:r w:rsidRPr="00E859B4">
              <w:rPr>
                <w:rFonts w:eastAsia="Calibri"/>
                <w:spacing w:val="2"/>
                <w:sz w:val="18"/>
                <w:szCs w:val="18"/>
              </w:rPr>
              <w:t>s</w:t>
            </w:r>
            <w:r w:rsidRPr="00E859B4">
              <w:rPr>
                <w:rFonts w:eastAsia="Calibri"/>
                <w:sz w:val="18"/>
                <w:szCs w:val="18"/>
              </w:rPr>
              <w:t>k</w:t>
            </w:r>
            <w:r w:rsidRPr="00E859B4">
              <w:rPr>
                <w:spacing w:val="-10"/>
                <w:sz w:val="18"/>
                <w:szCs w:val="18"/>
              </w:rPr>
              <w:t xml:space="preserve"> </w:t>
            </w:r>
            <w:r w:rsidRPr="00E859B4">
              <w:rPr>
                <w:rFonts w:eastAsia="Calibri"/>
                <w:sz w:val="18"/>
                <w:szCs w:val="18"/>
              </w:rPr>
              <w:t>6</w:t>
            </w:r>
            <w:r w:rsidRPr="00E859B4">
              <w:rPr>
                <w:rFonts w:eastAsia="Calibri"/>
                <w:spacing w:val="1"/>
                <w:sz w:val="18"/>
                <w:szCs w:val="18"/>
              </w:rPr>
              <w:t>0</w:t>
            </w:r>
            <w:r w:rsidRPr="00E859B4">
              <w:rPr>
                <w:rFonts w:eastAsia="Calibri"/>
                <w:sz w:val="18"/>
                <w:szCs w:val="18"/>
              </w:rPr>
              <w:t>”</w:t>
            </w:r>
            <w:r w:rsidRPr="00E859B4">
              <w:rPr>
                <w:rFonts w:eastAsia="Calibri"/>
                <w:spacing w:val="-1"/>
                <w:sz w:val="18"/>
                <w:szCs w:val="18"/>
              </w:rPr>
              <w:t xml:space="preserve"> </w:t>
            </w:r>
            <w:r w:rsidRPr="00E859B4">
              <w:rPr>
                <w:rFonts w:eastAsia="Calibri"/>
                <w:sz w:val="18"/>
                <w:szCs w:val="18"/>
              </w:rPr>
              <w:t>x</w:t>
            </w:r>
            <w:r w:rsidRPr="00E859B4">
              <w:rPr>
                <w:spacing w:val="-5"/>
                <w:sz w:val="18"/>
                <w:szCs w:val="18"/>
              </w:rPr>
              <w:t xml:space="preserve"> </w:t>
            </w:r>
            <w:r w:rsidRPr="00E859B4">
              <w:rPr>
                <w:rFonts w:eastAsia="Calibri"/>
                <w:sz w:val="18"/>
                <w:szCs w:val="18"/>
              </w:rPr>
              <w:t>60"</w:t>
            </w:r>
          </w:p>
          <w:p w14:paraId="33475513"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Slip</w:t>
            </w:r>
            <w:r w:rsidRPr="00E859B4">
              <w:rPr>
                <w:spacing w:val="-7"/>
                <w:sz w:val="18"/>
                <w:szCs w:val="18"/>
              </w:rPr>
              <w:t xml:space="preserve"> </w:t>
            </w:r>
            <w:r w:rsidRPr="00E859B4">
              <w:rPr>
                <w:rFonts w:eastAsia="Calibri"/>
                <w:sz w:val="18"/>
                <w:szCs w:val="18"/>
              </w:rPr>
              <w:t>cl</w:t>
            </w:r>
            <w:r w:rsidRPr="00E859B4">
              <w:rPr>
                <w:rFonts w:eastAsia="Calibri"/>
                <w:spacing w:val="1"/>
                <w:sz w:val="18"/>
                <w:szCs w:val="18"/>
              </w:rPr>
              <w:t>o</w:t>
            </w:r>
            <w:r w:rsidRPr="00E859B4">
              <w:rPr>
                <w:rFonts w:eastAsia="Calibri"/>
                <w:sz w:val="18"/>
                <w:szCs w:val="18"/>
              </w:rPr>
              <w:t>th</w:t>
            </w:r>
            <w:r w:rsidRPr="00E859B4">
              <w:rPr>
                <w:spacing w:val="-7"/>
                <w:sz w:val="18"/>
                <w:szCs w:val="18"/>
              </w:rPr>
              <w:t xml:space="preserve"> </w:t>
            </w:r>
            <w:r w:rsidRPr="00E859B4">
              <w:rPr>
                <w:rFonts w:eastAsia="Calibri"/>
                <w:sz w:val="18"/>
                <w:szCs w:val="18"/>
              </w:rPr>
              <w:t>1m</w:t>
            </w:r>
            <w:r w:rsidRPr="00E859B4">
              <w:rPr>
                <w:spacing w:val="-8"/>
                <w:sz w:val="18"/>
                <w:szCs w:val="18"/>
              </w:rPr>
              <w:t xml:space="preserve"> </w:t>
            </w:r>
            <w:r w:rsidRPr="00E859B4">
              <w:rPr>
                <w:rFonts w:eastAsia="Calibri"/>
                <w:sz w:val="18"/>
                <w:szCs w:val="18"/>
              </w:rPr>
              <w:t>x</w:t>
            </w:r>
            <w:r w:rsidRPr="00E859B4">
              <w:rPr>
                <w:spacing w:val="-5"/>
                <w:sz w:val="18"/>
                <w:szCs w:val="18"/>
              </w:rPr>
              <w:t xml:space="preserve"> </w:t>
            </w:r>
            <w:r w:rsidRPr="00E859B4">
              <w:rPr>
                <w:rFonts w:eastAsia="Calibri"/>
                <w:sz w:val="18"/>
                <w:szCs w:val="18"/>
              </w:rPr>
              <w:t>1</w:t>
            </w:r>
            <w:r w:rsidRPr="00E859B4">
              <w:rPr>
                <w:rFonts w:eastAsia="Calibri"/>
                <w:spacing w:val="1"/>
                <w:sz w:val="18"/>
                <w:szCs w:val="18"/>
              </w:rPr>
              <w:t>m</w:t>
            </w:r>
            <w:r w:rsidRPr="00E859B4">
              <w:rPr>
                <w:rFonts w:eastAsia="Calibri"/>
                <w:sz w:val="18"/>
                <w:szCs w:val="18"/>
              </w:rPr>
              <w:t>(</w:t>
            </w:r>
            <w:proofErr w:type="spellStart"/>
            <w:r w:rsidRPr="00E859B4">
              <w:rPr>
                <w:rFonts w:eastAsia="Calibri"/>
                <w:sz w:val="18"/>
                <w:szCs w:val="18"/>
              </w:rPr>
              <w:t>t</w:t>
            </w:r>
            <w:r w:rsidRPr="00E859B4">
              <w:rPr>
                <w:rFonts w:eastAsia="Calibri"/>
                <w:spacing w:val="-1"/>
                <w:sz w:val="18"/>
                <w:szCs w:val="18"/>
              </w:rPr>
              <w:t>e</w:t>
            </w:r>
            <w:r w:rsidRPr="00E859B4">
              <w:rPr>
                <w:rFonts w:eastAsia="Calibri"/>
                <w:sz w:val="18"/>
                <w:szCs w:val="18"/>
              </w:rPr>
              <w:t>tre</w:t>
            </w:r>
            <w:r w:rsidRPr="00E859B4">
              <w:rPr>
                <w:rFonts w:eastAsia="Calibri"/>
                <w:spacing w:val="2"/>
                <w:sz w:val="18"/>
                <w:szCs w:val="18"/>
              </w:rPr>
              <w:t>x</w:t>
            </w:r>
            <w:proofErr w:type="spellEnd"/>
            <w:r w:rsidRPr="00E859B4">
              <w:rPr>
                <w:rFonts w:eastAsia="Calibri"/>
                <w:sz w:val="18"/>
                <w:szCs w:val="18"/>
              </w:rPr>
              <w:t>)</w:t>
            </w:r>
          </w:p>
          <w:p w14:paraId="52977ADD" w14:textId="77777777" w:rsidR="007A57CC" w:rsidRPr="00E859B4" w:rsidRDefault="007A57CC" w:rsidP="0096398E">
            <w:pPr>
              <w:pStyle w:val="ListParagraph"/>
              <w:numPr>
                <w:ilvl w:val="0"/>
                <w:numId w:val="9"/>
              </w:numPr>
              <w:rPr>
                <w:rFonts w:eastAsia="Calibri"/>
                <w:sz w:val="18"/>
                <w:szCs w:val="18"/>
              </w:rPr>
            </w:pPr>
            <w:r w:rsidRPr="00E859B4">
              <w:rPr>
                <w:rFonts w:eastAsia="Calibri"/>
                <w:spacing w:val="-1"/>
                <w:sz w:val="18"/>
                <w:szCs w:val="18"/>
              </w:rPr>
              <w:t>G</w:t>
            </w:r>
            <w:r w:rsidRPr="00E859B4">
              <w:rPr>
                <w:rFonts w:eastAsia="Calibri"/>
                <w:sz w:val="18"/>
                <w:szCs w:val="18"/>
              </w:rPr>
              <w:t>la</w:t>
            </w:r>
            <w:r w:rsidRPr="00E859B4">
              <w:rPr>
                <w:rFonts w:eastAsia="Calibri"/>
                <w:spacing w:val="1"/>
                <w:sz w:val="18"/>
                <w:szCs w:val="18"/>
              </w:rPr>
              <w:t>s</w:t>
            </w:r>
            <w:r w:rsidRPr="00E859B4">
              <w:rPr>
                <w:rFonts w:eastAsia="Calibri"/>
                <w:sz w:val="18"/>
                <w:szCs w:val="18"/>
              </w:rPr>
              <w:t>s</w:t>
            </w:r>
            <w:r w:rsidRPr="00E859B4">
              <w:rPr>
                <w:spacing w:val="-8"/>
                <w:sz w:val="18"/>
                <w:szCs w:val="18"/>
              </w:rPr>
              <w:t xml:space="preserve"> </w:t>
            </w:r>
            <w:r w:rsidRPr="00E859B4">
              <w:rPr>
                <w:rFonts w:eastAsia="Calibri"/>
                <w:sz w:val="18"/>
                <w:szCs w:val="18"/>
              </w:rPr>
              <w:t>wa</w:t>
            </w:r>
            <w:r w:rsidRPr="00E859B4">
              <w:rPr>
                <w:rFonts w:eastAsia="Calibri"/>
                <w:spacing w:val="1"/>
                <w:sz w:val="18"/>
                <w:szCs w:val="18"/>
              </w:rPr>
              <w:t>t</w:t>
            </w:r>
            <w:r w:rsidRPr="00E859B4">
              <w:rPr>
                <w:rFonts w:eastAsia="Calibri"/>
                <w:spacing w:val="-1"/>
                <w:sz w:val="18"/>
                <w:szCs w:val="18"/>
              </w:rPr>
              <w:t>e</w:t>
            </w:r>
            <w:r w:rsidRPr="00E859B4">
              <w:rPr>
                <w:rFonts w:eastAsia="Calibri"/>
                <w:sz w:val="18"/>
                <w:szCs w:val="18"/>
              </w:rPr>
              <w:t>r</w:t>
            </w:r>
            <w:r w:rsidRPr="00E859B4">
              <w:rPr>
                <w:spacing w:val="-10"/>
                <w:sz w:val="18"/>
                <w:szCs w:val="18"/>
              </w:rPr>
              <w:t xml:space="preserve"> </w:t>
            </w:r>
            <w:r w:rsidRPr="00E859B4">
              <w:rPr>
                <w:rFonts w:eastAsia="Calibri"/>
                <w:sz w:val="18"/>
                <w:szCs w:val="18"/>
              </w:rPr>
              <w:t>j</w:t>
            </w:r>
            <w:r w:rsidRPr="00E859B4">
              <w:rPr>
                <w:rFonts w:eastAsia="Calibri"/>
                <w:spacing w:val="1"/>
                <w:sz w:val="18"/>
                <w:szCs w:val="18"/>
              </w:rPr>
              <w:t>u</w:t>
            </w:r>
            <w:r w:rsidRPr="00E859B4">
              <w:rPr>
                <w:rFonts w:eastAsia="Calibri"/>
                <w:sz w:val="18"/>
                <w:szCs w:val="18"/>
              </w:rPr>
              <w:t>g</w:t>
            </w:r>
          </w:p>
          <w:p w14:paraId="18515CA2" w14:textId="77777777" w:rsidR="007A57CC" w:rsidRPr="00E859B4" w:rsidRDefault="007A57CC" w:rsidP="0096398E">
            <w:pPr>
              <w:pStyle w:val="ListParagraph"/>
              <w:numPr>
                <w:ilvl w:val="0"/>
                <w:numId w:val="9"/>
              </w:numPr>
              <w:rPr>
                <w:rFonts w:eastAsia="Calibri"/>
                <w:sz w:val="18"/>
                <w:szCs w:val="18"/>
              </w:rPr>
            </w:pPr>
            <w:r w:rsidRPr="00E859B4">
              <w:rPr>
                <w:rFonts w:eastAsia="Calibri"/>
                <w:spacing w:val="-1"/>
                <w:sz w:val="18"/>
                <w:szCs w:val="18"/>
              </w:rPr>
              <w:t>T</w:t>
            </w:r>
            <w:r w:rsidRPr="00E859B4">
              <w:rPr>
                <w:rFonts w:eastAsia="Calibri"/>
                <w:sz w:val="18"/>
                <w:szCs w:val="18"/>
              </w:rPr>
              <w:t>a</w:t>
            </w:r>
            <w:r w:rsidRPr="00E859B4">
              <w:rPr>
                <w:rFonts w:eastAsia="Calibri"/>
                <w:spacing w:val="1"/>
                <w:sz w:val="18"/>
                <w:szCs w:val="18"/>
              </w:rPr>
              <w:t>b</w:t>
            </w:r>
            <w:r w:rsidRPr="00E859B4">
              <w:rPr>
                <w:rFonts w:eastAsia="Calibri"/>
                <w:sz w:val="18"/>
                <w:szCs w:val="18"/>
              </w:rPr>
              <w:t>le</w:t>
            </w:r>
            <w:r w:rsidRPr="00E859B4">
              <w:rPr>
                <w:spacing w:val="-10"/>
                <w:sz w:val="18"/>
                <w:szCs w:val="18"/>
              </w:rPr>
              <w:t xml:space="preserve"> </w:t>
            </w:r>
            <w:r w:rsidRPr="00E859B4">
              <w:rPr>
                <w:rFonts w:eastAsia="Calibri"/>
                <w:spacing w:val="1"/>
                <w:sz w:val="18"/>
                <w:szCs w:val="18"/>
              </w:rPr>
              <w:t>n</w:t>
            </w:r>
            <w:r w:rsidRPr="00E859B4">
              <w:rPr>
                <w:rFonts w:eastAsia="Calibri"/>
                <w:sz w:val="18"/>
                <w:szCs w:val="18"/>
              </w:rPr>
              <w:t>a</w:t>
            </w:r>
            <w:r w:rsidRPr="00E859B4">
              <w:rPr>
                <w:rFonts w:eastAsia="Calibri"/>
                <w:spacing w:val="1"/>
                <w:sz w:val="18"/>
                <w:szCs w:val="18"/>
              </w:rPr>
              <w:t>p</w:t>
            </w:r>
            <w:r w:rsidRPr="00E859B4">
              <w:rPr>
                <w:rFonts w:eastAsia="Calibri"/>
                <w:sz w:val="18"/>
                <w:szCs w:val="18"/>
              </w:rPr>
              <w:t>ki</w:t>
            </w:r>
            <w:r w:rsidRPr="00E859B4">
              <w:rPr>
                <w:rFonts w:eastAsia="Calibri"/>
                <w:spacing w:val="1"/>
                <w:sz w:val="18"/>
                <w:szCs w:val="18"/>
              </w:rPr>
              <w:t>n</w:t>
            </w:r>
            <w:r w:rsidRPr="00E859B4">
              <w:rPr>
                <w:rFonts w:eastAsia="Calibri"/>
                <w:sz w:val="18"/>
                <w:szCs w:val="18"/>
              </w:rPr>
              <w:t>s</w:t>
            </w:r>
            <w:r w:rsidRPr="00E859B4">
              <w:rPr>
                <w:spacing w:val="-10"/>
                <w:sz w:val="18"/>
                <w:szCs w:val="18"/>
              </w:rPr>
              <w:t xml:space="preserve"> </w:t>
            </w:r>
            <w:r w:rsidRPr="00E859B4">
              <w:rPr>
                <w:rFonts w:eastAsia="Calibri"/>
                <w:sz w:val="18"/>
                <w:szCs w:val="18"/>
              </w:rPr>
              <w:t>2</w:t>
            </w:r>
            <w:r w:rsidRPr="00E859B4">
              <w:rPr>
                <w:rFonts w:eastAsia="Calibri"/>
                <w:spacing w:val="1"/>
                <w:sz w:val="18"/>
                <w:szCs w:val="18"/>
              </w:rPr>
              <w:t>1</w:t>
            </w:r>
            <w:r w:rsidRPr="00E859B4">
              <w:rPr>
                <w:rFonts w:eastAsia="Calibri"/>
                <w:sz w:val="18"/>
                <w:szCs w:val="18"/>
              </w:rPr>
              <w:t>”</w:t>
            </w:r>
            <w:r w:rsidRPr="00E859B4">
              <w:rPr>
                <w:rFonts w:eastAsia="Calibri"/>
                <w:spacing w:val="-2"/>
                <w:sz w:val="18"/>
                <w:szCs w:val="18"/>
              </w:rPr>
              <w:t xml:space="preserve"> </w:t>
            </w:r>
            <w:r w:rsidRPr="00E859B4">
              <w:rPr>
                <w:rFonts w:eastAsia="Calibri"/>
                <w:sz w:val="18"/>
                <w:szCs w:val="18"/>
              </w:rPr>
              <w:t>x</w:t>
            </w:r>
            <w:r w:rsidRPr="00E859B4">
              <w:rPr>
                <w:spacing w:val="-5"/>
                <w:sz w:val="18"/>
                <w:szCs w:val="18"/>
              </w:rPr>
              <w:t xml:space="preserve"> </w:t>
            </w:r>
            <w:r w:rsidRPr="00E859B4">
              <w:rPr>
                <w:rFonts w:eastAsia="Calibri"/>
                <w:sz w:val="18"/>
                <w:szCs w:val="18"/>
              </w:rPr>
              <w:t>21”</w:t>
            </w:r>
            <w:r w:rsidRPr="00E859B4">
              <w:rPr>
                <w:rFonts w:eastAsia="Calibri"/>
                <w:spacing w:val="-1"/>
                <w:sz w:val="18"/>
                <w:szCs w:val="18"/>
              </w:rPr>
              <w:t xml:space="preserve"> </w:t>
            </w:r>
            <w:r w:rsidRPr="00E859B4">
              <w:rPr>
                <w:rFonts w:eastAsia="Calibri"/>
                <w:sz w:val="18"/>
                <w:szCs w:val="18"/>
              </w:rPr>
              <w:t>(4</w:t>
            </w:r>
            <w:r w:rsidRPr="00E859B4">
              <w:rPr>
                <w:spacing w:val="-7"/>
                <w:sz w:val="18"/>
                <w:szCs w:val="18"/>
              </w:rPr>
              <w:t xml:space="preserve"> </w:t>
            </w:r>
            <w:r w:rsidRPr="00E859B4">
              <w:rPr>
                <w:rFonts w:eastAsia="Calibri"/>
                <w:spacing w:val="1"/>
                <w:sz w:val="18"/>
                <w:szCs w:val="18"/>
              </w:rPr>
              <w:t>p</w:t>
            </w:r>
            <w:r w:rsidRPr="00E859B4">
              <w:rPr>
                <w:rFonts w:eastAsia="Calibri"/>
                <w:sz w:val="18"/>
                <w:szCs w:val="18"/>
              </w:rPr>
              <w:t>c</w:t>
            </w:r>
            <w:r w:rsidRPr="00E859B4">
              <w:rPr>
                <w:rFonts w:eastAsia="Calibri"/>
                <w:spacing w:val="1"/>
                <w:sz w:val="18"/>
                <w:szCs w:val="18"/>
              </w:rPr>
              <w:t>s</w:t>
            </w:r>
            <w:r w:rsidRPr="00E859B4">
              <w:rPr>
                <w:rFonts w:eastAsia="Calibri"/>
                <w:sz w:val="18"/>
                <w:szCs w:val="18"/>
              </w:rPr>
              <w:t>)</w:t>
            </w:r>
          </w:p>
        </w:tc>
        <w:tc>
          <w:tcPr>
            <w:tcW w:w="2508" w:type="dxa"/>
            <w:tcBorders>
              <w:top w:val="nil"/>
              <w:left w:val="single" w:sz="4" w:space="0" w:color="auto"/>
              <w:bottom w:val="nil"/>
              <w:right w:val="nil"/>
            </w:tcBorders>
          </w:tcPr>
          <w:p w14:paraId="045B7F5B" w14:textId="77777777" w:rsidR="007A57CC" w:rsidRPr="00E859B4" w:rsidRDefault="007A57CC" w:rsidP="0096398E">
            <w:pPr>
              <w:pStyle w:val="ListParagraph"/>
              <w:numPr>
                <w:ilvl w:val="0"/>
                <w:numId w:val="9"/>
              </w:numPr>
              <w:ind w:right="199"/>
              <w:rPr>
                <w:rFonts w:eastAsia="Calibri"/>
                <w:sz w:val="18"/>
                <w:szCs w:val="18"/>
              </w:rPr>
            </w:pPr>
            <w:r w:rsidRPr="00E859B4">
              <w:rPr>
                <w:rFonts w:eastAsia="Calibri"/>
                <w:sz w:val="18"/>
                <w:szCs w:val="18"/>
              </w:rPr>
              <w:t>Black</w:t>
            </w:r>
            <w:r w:rsidRPr="00E859B4">
              <w:rPr>
                <w:spacing w:val="-8"/>
                <w:sz w:val="18"/>
                <w:szCs w:val="18"/>
              </w:rPr>
              <w:t xml:space="preserve"> </w:t>
            </w:r>
            <w:r w:rsidRPr="00E859B4">
              <w:rPr>
                <w:rFonts w:eastAsia="Calibri"/>
                <w:sz w:val="18"/>
                <w:szCs w:val="18"/>
              </w:rPr>
              <w:t>tr</w:t>
            </w:r>
            <w:r w:rsidRPr="00E859B4">
              <w:rPr>
                <w:rFonts w:eastAsia="Calibri"/>
                <w:spacing w:val="1"/>
                <w:sz w:val="18"/>
                <w:szCs w:val="18"/>
              </w:rPr>
              <w:t>ous</w:t>
            </w:r>
            <w:r w:rsidRPr="00E859B4">
              <w:rPr>
                <w:rFonts w:eastAsia="Calibri"/>
                <w:spacing w:val="-1"/>
                <w:sz w:val="18"/>
                <w:szCs w:val="18"/>
              </w:rPr>
              <w:t>e</w:t>
            </w:r>
            <w:r w:rsidRPr="00E859B4">
              <w:rPr>
                <w:rFonts w:eastAsia="Calibri"/>
                <w:sz w:val="18"/>
                <w:szCs w:val="18"/>
              </w:rPr>
              <w:t>r/</w:t>
            </w:r>
            <w:r w:rsidRPr="00E859B4">
              <w:rPr>
                <w:spacing w:val="-12"/>
                <w:sz w:val="18"/>
                <w:szCs w:val="18"/>
              </w:rPr>
              <w:t xml:space="preserve"> </w:t>
            </w:r>
            <w:r w:rsidRPr="00E859B4">
              <w:rPr>
                <w:rFonts w:eastAsia="Calibri"/>
                <w:spacing w:val="2"/>
                <w:sz w:val="18"/>
                <w:szCs w:val="18"/>
              </w:rPr>
              <w:t>s</w:t>
            </w:r>
            <w:r w:rsidRPr="00E859B4">
              <w:rPr>
                <w:rFonts w:eastAsia="Calibri"/>
                <w:sz w:val="18"/>
                <w:szCs w:val="18"/>
              </w:rPr>
              <w:t>kirt</w:t>
            </w:r>
            <w:r w:rsidRPr="00E859B4">
              <w:rPr>
                <w:spacing w:val="-7"/>
                <w:sz w:val="18"/>
                <w:szCs w:val="18"/>
              </w:rPr>
              <w:t xml:space="preserve"> </w:t>
            </w:r>
          </w:p>
          <w:p w14:paraId="45318AFE" w14:textId="77777777" w:rsidR="007A57CC" w:rsidRPr="00E859B4" w:rsidRDefault="007A57CC" w:rsidP="0096398E">
            <w:pPr>
              <w:pStyle w:val="ListParagraph"/>
              <w:numPr>
                <w:ilvl w:val="0"/>
                <w:numId w:val="9"/>
              </w:numPr>
              <w:ind w:right="199"/>
              <w:rPr>
                <w:rFonts w:eastAsia="Calibri"/>
                <w:sz w:val="18"/>
                <w:szCs w:val="18"/>
              </w:rPr>
            </w:pPr>
            <w:r w:rsidRPr="00E859B4">
              <w:rPr>
                <w:rFonts w:eastAsia="Calibri"/>
                <w:spacing w:val="1"/>
                <w:sz w:val="18"/>
                <w:szCs w:val="18"/>
              </w:rPr>
              <w:t>W</w:t>
            </w:r>
            <w:r w:rsidRPr="00E859B4">
              <w:rPr>
                <w:rFonts w:eastAsia="Calibri"/>
                <w:sz w:val="18"/>
                <w:szCs w:val="18"/>
              </w:rPr>
              <w:t>ai</w:t>
            </w:r>
            <w:r w:rsidRPr="00E859B4">
              <w:rPr>
                <w:rFonts w:eastAsia="Calibri"/>
                <w:spacing w:val="1"/>
                <w:sz w:val="18"/>
                <w:szCs w:val="18"/>
              </w:rPr>
              <w:t>s</w:t>
            </w:r>
            <w:r w:rsidRPr="00E859B4">
              <w:rPr>
                <w:rFonts w:eastAsia="Calibri"/>
                <w:sz w:val="18"/>
                <w:szCs w:val="18"/>
              </w:rPr>
              <w:t>t</w:t>
            </w:r>
            <w:r w:rsidRPr="00E859B4">
              <w:rPr>
                <w:spacing w:val="-9"/>
                <w:sz w:val="18"/>
                <w:szCs w:val="18"/>
              </w:rPr>
              <w:t xml:space="preserve"> </w:t>
            </w:r>
            <w:r w:rsidRPr="00E859B4">
              <w:rPr>
                <w:rFonts w:eastAsia="Calibri"/>
                <w:sz w:val="18"/>
                <w:szCs w:val="18"/>
              </w:rPr>
              <w:t>A</w:t>
            </w:r>
            <w:r w:rsidRPr="00E859B4">
              <w:rPr>
                <w:rFonts w:eastAsia="Calibri"/>
                <w:spacing w:val="1"/>
                <w:sz w:val="18"/>
                <w:szCs w:val="18"/>
              </w:rPr>
              <w:t>p</w:t>
            </w:r>
            <w:r w:rsidRPr="00E859B4">
              <w:rPr>
                <w:rFonts w:eastAsia="Calibri"/>
                <w:spacing w:val="-2"/>
                <w:sz w:val="18"/>
                <w:szCs w:val="18"/>
              </w:rPr>
              <w:t>r</w:t>
            </w:r>
            <w:r w:rsidRPr="00E859B4">
              <w:rPr>
                <w:rFonts w:eastAsia="Calibri"/>
                <w:sz w:val="18"/>
                <w:szCs w:val="18"/>
              </w:rPr>
              <w:t>on</w:t>
            </w:r>
            <w:r w:rsidRPr="00E859B4">
              <w:rPr>
                <w:spacing w:val="-9"/>
                <w:sz w:val="18"/>
                <w:szCs w:val="18"/>
              </w:rPr>
              <w:t xml:space="preserve"> </w:t>
            </w:r>
            <w:r w:rsidRPr="00E859B4">
              <w:rPr>
                <w:rFonts w:eastAsia="Calibri"/>
                <w:spacing w:val="1"/>
                <w:sz w:val="18"/>
                <w:szCs w:val="18"/>
              </w:rPr>
              <w:t>b</w:t>
            </w:r>
            <w:r w:rsidRPr="00E859B4">
              <w:rPr>
                <w:rFonts w:eastAsia="Calibri"/>
                <w:sz w:val="18"/>
                <w:szCs w:val="18"/>
              </w:rPr>
              <w:t>o</w:t>
            </w:r>
            <w:r w:rsidRPr="00E859B4">
              <w:rPr>
                <w:rFonts w:eastAsia="Calibri"/>
                <w:spacing w:val="1"/>
                <w:sz w:val="18"/>
                <w:szCs w:val="18"/>
              </w:rPr>
              <w:t>un</w:t>
            </w:r>
            <w:r w:rsidRPr="00E859B4">
              <w:rPr>
                <w:rFonts w:eastAsia="Calibri"/>
                <w:sz w:val="18"/>
                <w:szCs w:val="18"/>
              </w:rPr>
              <w:t>d</w:t>
            </w:r>
            <w:r w:rsidRPr="00E859B4">
              <w:rPr>
                <w:spacing w:val="-9"/>
                <w:sz w:val="18"/>
                <w:szCs w:val="18"/>
              </w:rPr>
              <w:t xml:space="preserve"> </w:t>
            </w:r>
            <w:r w:rsidRPr="00E859B4">
              <w:rPr>
                <w:rFonts w:eastAsia="Calibri"/>
                <w:sz w:val="18"/>
                <w:szCs w:val="18"/>
              </w:rPr>
              <w:t>with</w:t>
            </w:r>
            <w:r w:rsidRPr="00E859B4">
              <w:rPr>
                <w:spacing w:val="-8"/>
                <w:sz w:val="18"/>
                <w:szCs w:val="18"/>
              </w:rPr>
              <w:t xml:space="preserve"> </w:t>
            </w:r>
            <w:r w:rsidRPr="00E859B4">
              <w:rPr>
                <w:rFonts w:eastAsia="Calibri"/>
                <w:spacing w:val="1"/>
                <w:sz w:val="18"/>
                <w:szCs w:val="18"/>
              </w:rPr>
              <w:t>b</w:t>
            </w:r>
            <w:r w:rsidRPr="00E859B4">
              <w:rPr>
                <w:rFonts w:eastAsia="Calibri"/>
                <w:spacing w:val="-2"/>
                <w:sz w:val="18"/>
                <w:szCs w:val="18"/>
              </w:rPr>
              <w:t>l</w:t>
            </w:r>
            <w:r w:rsidRPr="00E859B4">
              <w:rPr>
                <w:rFonts w:eastAsia="Calibri"/>
                <w:spacing w:val="1"/>
                <w:sz w:val="18"/>
                <w:szCs w:val="18"/>
              </w:rPr>
              <w:t>u</w:t>
            </w:r>
            <w:r w:rsidRPr="00E859B4">
              <w:rPr>
                <w:rFonts w:eastAsia="Calibri"/>
                <w:sz w:val="18"/>
                <w:szCs w:val="18"/>
              </w:rPr>
              <w:t>e</w:t>
            </w:r>
            <w:r w:rsidRPr="00E859B4">
              <w:rPr>
                <w:sz w:val="18"/>
                <w:szCs w:val="18"/>
              </w:rPr>
              <w:t xml:space="preserve"> </w:t>
            </w:r>
            <w:r w:rsidRPr="00E859B4">
              <w:rPr>
                <w:rFonts w:eastAsia="Calibri"/>
                <w:sz w:val="18"/>
                <w:szCs w:val="18"/>
              </w:rPr>
              <w:t>a</w:t>
            </w:r>
            <w:r w:rsidRPr="00E859B4">
              <w:rPr>
                <w:rFonts w:eastAsia="Calibri"/>
                <w:spacing w:val="1"/>
                <w:sz w:val="18"/>
                <w:szCs w:val="18"/>
              </w:rPr>
              <w:t>n</w:t>
            </w:r>
            <w:r w:rsidRPr="00E859B4">
              <w:rPr>
                <w:rFonts w:eastAsia="Calibri"/>
                <w:sz w:val="18"/>
                <w:szCs w:val="18"/>
              </w:rPr>
              <w:t>d</w:t>
            </w:r>
            <w:r w:rsidRPr="00E859B4">
              <w:rPr>
                <w:spacing w:val="-7"/>
                <w:sz w:val="18"/>
                <w:szCs w:val="18"/>
              </w:rPr>
              <w:t xml:space="preserve"> </w:t>
            </w:r>
            <w:r w:rsidRPr="00E859B4">
              <w:rPr>
                <w:rFonts w:eastAsia="Calibri"/>
                <w:sz w:val="18"/>
                <w:szCs w:val="18"/>
              </w:rPr>
              <w:t>w</w:t>
            </w:r>
            <w:r w:rsidRPr="00E859B4">
              <w:rPr>
                <w:rFonts w:eastAsia="Calibri"/>
                <w:spacing w:val="1"/>
                <w:sz w:val="18"/>
                <w:szCs w:val="18"/>
              </w:rPr>
              <w:t>h</w:t>
            </w:r>
            <w:r w:rsidRPr="00E859B4">
              <w:rPr>
                <w:rFonts w:eastAsia="Calibri"/>
                <w:sz w:val="18"/>
                <w:szCs w:val="18"/>
              </w:rPr>
              <w:t>ite</w:t>
            </w:r>
            <w:r w:rsidRPr="00E859B4">
              <w:rPr>
                <w:spacing w:val="-10"/>
                <w:sz w:val="18"/>
                <w:szCs w:val="18"/>
              </w:rPr>
              <w:t xml:space="preserve"> </w:t>
            </w:r>
            <w:r w:rsidRPr="00E859B4">
              <w:rPr>
                <w:rFonts w:eastAsia="Calibri"/>
                <w:sz w:val="18"/>
                <w:szCs w:val="18"/>
              </w:rPr>
              <w:t>c</w:t>
            </w:r>
            <w:r w:rsidRPr="00E859B4">
              <w:rPr>
                <w:rFonts w:eastAsia="Calibri"/>
                <w:spacing w:val="1"/>
                <w:sz w:val="18"/>
                <w:szCs w:val="18"/>
              </w:rPr>
              <w:t>h</w:t>
            </w:r>
            <w:r w:rsidRPr="00E859B4">
              <w:rPr>
                <w:rFonts w:eastAsia="Calibri"/>
                <w:spacing w:val="-1"/>
                <w:sz w:val="18"/>
                <w:szCs w:val="18"/>
              </w:rPr>
              <w:t>e</w:t>
            </w:r>
            <w:r w:rsidRPr="00E859B4">
              <w:rPr>
                <w:rFonts w:eastAsia="Calibri"/>
                <w:sz w:val="18"/>
                <w:szCs w:val="18"/>
              </w:rPr>
              <w:t>cked</w:t>
            </w:r>
            <w:r w:rsidRPr="00E859B4">
              <w:rPr>
                <w:spacing w:val="-11"/>
                <w:sz w:val="18"/>
                <w:szCs w:val="18"/>
              </w:rPr>
              <w:t xml:space="preserve"> </w:t>
            </w:r>
            <w:r w:rsidRPr="00E859B4">
              <w:rPr>
                <w:rFonts w:eastAsia="Calibri"/>
                <w:spacing w:val="-1"/>
                <w:sz w:val="18"/>
                <w:szCs w:val="18"/>
              </w:rPr>
              <w:t>m</w:t>
            </w:r>
            <w:r w:rsidRPr="00E859B4">
              <w:rPr>
                <w:rFonts w:eastAsia="Calibri"/>
                <w:sz w:val="18"/>
                <w:szCs w:val="18"/>
              </w:rPr>
              <w:t>a</w:t>
            </w:r>
            <w:r w:rsidRPr="00E859B4">
              <w:rPr>
                <w:rFonts w:eastAsia="Calibri"/>
                <w:spacing w:val="3"/>
                <w:sz w:val="18"/>
                <w:szCs w:val="18"/>
              </w:rPr>
              <w:t>t</w:t>
            </w:r>
            <w:r w:rsidRPr="00E859B4">
              <w:rPr>
                <w:rFonts w:eastAsia="Calibri"/>
                <w:spacing w:val="-1"/>
                <w:sz w:val="18"/>
                <w:szCs w:val="18"/>
              </w:rPr>
              <w:t>e</w:t>
            </w:r>
            <w:r w:rsidRPr="00E859B4">
              <w:rPr>
                <w:rFonts w:eastAsia="Calibri"/>
                <w:sz w:val="18"/>
                <w:szCs w:val="18"/>
              </w:rPr>
              <w:t>rials</w:t>
            </w:r>
          </w:p>
          <w:p w14:paraId="18AE1050"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Scar</w:t>
            </w:r>
            <w:r w:rsidRPr="00E859B4">
              <w:rPr>
                <w:rFonts w:eastAsia="Calibri"/>
                <w:spacing w:val="1"/>
                <w:sz w:val="18"/>
                <w:szCs w:val="18"/>
              </w:rPr>
              <w:t>v</w:t>
            </w:r>
            <w:r w:rsidRPr="00E859B4">
              <w:rPr>
                <w:rFonts w:eastAsia="Calibri"/>
                <w:spacing w:val="-1"/>
                <w:sz w:val="18"/>
                <w:szCs w:val="18"/>
              </w:rPr>
              <w:t>e</w:t>
            </w:r>
            <w:r w:rsidRPr="00E859B4">
              <w:rPr>
                <w:rFonts w:eastAsia="Calibri"/>
                <w:sz w:val="18"/>
                <w:szCs w:val="18"/>
              </w:rPr>
              <w:t>s</w:t>
            </w:r>
            <w:r w:rsidRPr="00E859B4">
              <w:rPr>
                <w:spacing w:val="-10"/>
                <w:sz w:val="18"/>
                <w:szCs w:val="18"/>
              </w:rPr>
              <w:t xml:space="preserve"> </w:t>
            </w:r>
            <w:r w:rsidRPr="00E859B4">
              <w:rPr>
                <w:rFonts w:eastAsia="Calibri"/>
                <w:spacing w:val="1"/>
                <w:sz w:val="18"/>
                <w:szCs w:val="18"/>
              </w:rPr>
              <w:t>b</w:t>
            </w:r>
            <w:r w:rsidRPr="00E859B4">
              <w:rPr>
                <w:rFonts w:eastAsia="Calibri"/>
                <w:sz w:val="18"/>
                <w:szCs w:val="18"/>
              </w:rPr>
              <w:t>l</w:t>
            </w:r>
            <w:r w:rsidRPr="00E859B4">
              <w:rPr>
                <w:rFonts w:eastAsia="Calibri"/>
                <w:spacing w:val="1"/>
                <w:sz w:val="18"/>
                <w:szCs w:val="18"/>
              </w:rPr>
              <w:t>u</w:t>
            </w:r>
            <w:r w:rsidRPr="00E859B4">
              <w:rPr>
                <w:rFonts w:eastAsia="Calibri"/>
                <w:sz w:val="18"/>
                <w:szCs w:val="18"/>
              </w:rPr>
              <w:t>e</w:t>
            </w:r>
            <w:r w:rsidRPr="00E859B4">
              <w:rPr>
                <w:spacing w:val="-10"/>
                <w:sz w:val="18"/>
                <w:szCs w:val="18"/>
              </w:rPr>
              <w:t xml:space="preserve"> </w:t>
            </w:r>
            <w:r w:rsidRPr="00E859B4">
              <w:rPr>
                <w:rFonts w:eastAsia="Calibri"/>
                <w:sz w:val="18"/>
                <w:szCs w:val="18"/>
              </w:rPr>
              <w:t>c</w:t>
            </w:r>
            <w:r w:rsidRPr="00E859B4">
              <w:rPr>
                <w:rFonts w:eastAsia="Calibri"/>
                <w:spacing w:val="1"/>
                <w:sz w:val="18"/>
                <w:szCs w:val="18"/>
              </w:rPr>
              <w:t>h</w:t>
            </w:r>
            <w:r w:rsidRPr="00E859B4">
              <w:rPr>
                <w:rFonts w:eastAsia="Calibri"/>
                <w:spacing w:val="-1"/>
                <w:sz w:val="18"/>
                <w:szCs w:val="18"/>
              </w:rPr>
              <w:t>e</w:t>
            </w:r>
            <w:r w:rsidRPr="00E859B4">
              <w:rPr>
                <w:rFonts w:eastAsia="Calibri"/>
                <w:sz w:val="18"/>
                <w:szCs w:val="18"/>
              </w:rPr>
              <w:t>cked</w:t>
            </w:r>
            <w:r w:rsidRPr="00E859B4">
              <w:rPr>
                <w:spacing w:val="-11"/>
                <w:sz w:val="18"/>
                <w:szCs w:val="18"/>
              </w:rPr>
              <w:t xml:space="preserve"> </w:t>
            </w:r>
            <w:r w:rsidRPr="00E859B4">
              <w:rPr>
                <w:rFonts w:eastAsia="Calibri"/>
                <w:spacing w:val="-1"/>
                <w:sz w:val="18"/>
                <w:szCs w:val="18"/>
              </w:rPr>
              <w:t>m</w:t>
            </w:r>
            <w:r w:rsidRPr="00E859B4">
              <w:rPr>
                <w:rFonts w:eastAsia="Calibri"/>
                <w:sz w:val="18"/>
                <w:szCs w:val="18"/>
              </w:rPr>
              <w:t>a</w:t>
            </w:r>
            <w:r w:rsidRPr="00E859B4">
              <w:rPr>
                <w:rFonts w:eastAsia="Calibri"/>
                <w:spacing w:val="3"/>
                <w:sz w:val="18"/>
                <w:szCs w:val="18"/>
              </w:rPr>
              <w:t>t</w:t>
            </w:r>
            <w:r w:rsidRPr="00E859B4">
              <w:rPr>
                <w:rFonts w:eastAsia="Calibri"/>
                <w:spacing w:val="-1"/>
                <w:sz w:val="18"/>
                <w:szCs w:val="18"/>
              </w:rPr>
              <w:t>e</w:t>
            </w:r>
            <w:r w:rsidRPr="00E859B4">
              <w:rPr>
                <w:rFonts w:eastAsia="Calibri"/>
                <w:sz w:val="18"/>
                <w:szCs w:val="18"/>
              </w:rPr>
              <w:t>ria</w:t>
            </w:r>
            <w:r w:rsidRPr="00E859B4">
              <w:rPr>
                <w:rFonts w:eastAsia="Calibri"/>
                <w:spacing w:val="2"/>
                <w:sz w:val="18"/>
                <w:szCs w:val="18"/>
              </w:rPr>
              <w:t>l</w:t>
            </w:r>
            <w:r w:rsidRPr="00E859B4">
              <w:rPr>
                <w:rFonts w:eastAsia="Calibri"/>
                <w:sz w:val="18"/>
                <w:szCs w:val="18"/>
              </w:rPr>
              <w:t>s</w:t>
            </w:r>
          </w:p>
          <w:p w14:paraId="68B47EF6"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P</w:t>
            </w:r>
            <w:r w:rsidRPr="00E859B4">
              <w:rPr>
                <w:rFonts w:eastAsia="Calibri"/>
                <w:spacing w:val="1"/>
                <w:sz w:val="18"/>
                <w:szCs w:val="18"/>
              </w:rPr>
              <w:t>a</w:t>
            </w:r>
            <w:r w:rsidRPr="00E859B4">
              <w:rPr>
                <w:rFonts w:eastAsia="Calibri"/>
                <w:sz w:val="18"/>
                <w:szCs w:val="18"/>
              </w:rPr>
              <w:t>ir</w:t>
            </w:r>
            <w:r w:rsidRPr="00E859B4">
              <w:rPr>
                <w:spacing w:val="-8"/>
                <w:sz w:val="18"/>
                <w:szCs w:val="18"/>
              </w:rPr>
              <w:t xml:space="preserve"> </w:t>
            </w:r>
            <w:r w:rsidRPr="00E859B4">
              <w:rPr>
                <w:rFonts w:eastAsia="Calibri"/>
                <w:spacing w:val="1"/>
                <w:sz w:val="18"/>
                <w:szCs w:val="18"/>
              </w:rPr>
              <w:t>o</w:t>
            </w:r>
            <w:r w:rsidRPr="00E859B4">
              <w:rPr>
                <w:rFonts w:eastAsia="Calibri"/>
                <w:sz w:val="18"/>
                <w:szCs w:val="18"/>
              </w:rPr>
              <w:t>f</w:t>
            </w:r>
            <w:r w:rsidRPr="00E859B4">
              <w:rPr>
                <w:spacing w:val="-8"/>
                <w:sz w:val="18"/>
                <w:szCs w:val="18"/>
              </w:rPr>
              <w:t xml:space="preserve"> </w:t>
            </w:r>
            <w:r w:rsidRPr="00E859B4">
              <w:rPr>
                <w:rFonts w:eastAsia="Calibri"/>
                <w:sz w:val="18"/>
                <w:szCs w:val="18"/>
              </w:rPr>
              <w:t>l</w:t>
            </w:r>
            <w:r w:rsidRPr="00E859B4">
              <w:rPr>
                <w:rFonts w:eastAsia="Calibri"/>
                <w:spacing w:val="1"/>
                <w:sz w:val="18"/>
                <w:szCs w:val="18"/>
              </w:rPr>
              <w:t>o</w:t>
            </w:r>
            <w:r w:rsidRPr="00E859B4">
              <w:rPr>
                <w:rFonts w:eastAsia="Calibri"/>
                <w:sz w:val="18"/>
                <w:szCs w:val="18"/>
              </w:rPr>
              <w:t>w</w:t>
            </w:r>
            <w:r w:rsidRPr="00E859B4">
              <w:rPr>
                <w:spacing w:val="-9"/>
                <w:sz w:val="18"/>
                <w:szCs w:val="18"/>
              </w:rPr>
              <w:t xml:space="preserve"> </w:t>
            </w:r>
            <w:r w:rsidRPr="00E859B4">
              <w:rPr>
                <w:rFonts w:eastAsia="Calibri"/>
                <w:spacing w:val="1"/>
                <w:sz w:val="18"/>
                <w:szCs w:val="18"/>
              </w:rPr>
              <w:t>h</w:t>
            </w:r>
            <w:r w:rsidRPr="00E859B4">
              <w:rPr>
                <w:rFonts w:eastAsia="Calibri"/>
                <w:spacing w:val="-1"/>
                <w:sz w:val="18"/>
                <w:szCs w:val="18"/>
              </w:rPr>
              <w:t>e</w:t>
            </w:r>
            <w:r w:rsidRPr="00E859B4">
              <w:rPr>
                <w:rFonts w:eastAsia="Calibri"/>
                <w:spacing w:val="1"/>
                <w:sz w:val="18"/>
                <w:szCs w:val="18"/>
              </w:rPr>
              <w:t>e</w:t>
            </w:r>
            <w:r w:rsidRPr="00E859B4">
              <w:rPr>
                <w:rFonts w:eastAsia="Calibri"/>
                <w:sz w:val="18"/>
                <w:szCs w:val="18"/>
              </w:rPr>
              <w:t>l</w:t>
            </w:r>
            <w:r w:rsidRPr="00E859B4">
              <w:rPr>
                <w:rFonts w:eastAsia="Calibri"/>
                <w:spacing w:val="-1"/>
                <w:sz w:val="18"/>
                <w:szCs w:val="18"/>
              </w:rPr>
              <w:t>e</w:t>
            </w:r>
            <w:r w:rsidRPr="00E859B4">
              <w:rPr>
                <w:rFonts w:eastAsia="Calibri"/>
                <w:sz w:val="18"/>
                <w:szCs w:val="18"/>
              </w:rPr>
              <w:t>d</w:t>
            </w:r>
            <w:r w:rsidRPr="00E859B4">
              <w:rPr>
                <w:spacing w:val="-10"/>
                <w:sz w:val="18"/>
                <w:szCs w:val="18"/>
              </w:rPr>
              <w:t xml:space="preserve"> </w:t>
            </w:r>
            <w:r w:rsidRPr="00E859B4">
              <w:rPr>
                <w:rFonts w:eastAsia="Calibri"/>
                <w:spacing w:val="1"/>
                <w:sz w:val="18"/>
                <w:szCs w:val="18"/>
              </w:rPr>
              <w:t>b</w:t>
            </w:r>
            <w:r w:rsidRPr="00E859B4">
              <w:rPr>
                <w:rFonts w:eastAsia="Calibri"/>
                <w:sz w:val="18"/>
                <w:szCs w:val="18"/>
              </w:rPr>
              <w:t>lack</w:t>
            </w:r>
            <w:r w:rsidRPr="00E859B4">
              <w:rPr>
                <w:spacing w:val="-8"/>
                <w:sz w:val="18"/>
                <w:szCs w:val="18"/>
              </w:rPr>
              <w:t xml:space="preserve"> </w:t>
            </w:r>
            <w:r w:rsidRPr="00E859B4">
              <w:rPr>
                <w:rFonts w:eastAsia="Calibri"/>
                <w:sz w:val="18"/>
                <w:szCs w:val="18"/>
              </w:rPr>
              <w:t>cl</w:t>
            </w:r>
            <w:r w:rsidRPr="00E859B4">
              <w:rPr>
                <w:rFonts w:eastAsia="Calibri"/>
                <w:spacing w:val="1"/>
                <w:sz w:val="18"/>
                <w:szCs w:val="18"/>
              </w:rPr>
              <w:t>ose</w:t>
            </w:r>
            <w:r w:rsidRPr="00E859B4">
              <w:rPr>
                <w:rFonts w:eastAsia="Calibri"/>
                <w:sz w:val="18"/>
                <w:szCs w:val="18"/>
              </w:rPr>
              <w:t>d</w:t>
            </w:r>
            <w:r w:rsidRPr="00E859B4">
              <w:rPr>
                <w:spacing w:val="-9"/>
                <w:sz w:val="18"/>
                <w:szCs w:val="18"/>
              </w:rPr>
              <w:t xml:space="preserve"> </w:t>
            </w:r>
            <w:r w:rsidRPr="00E859B4">
              <w:rPr>
                <w:rFonts w:eastAsia="Calibri"/>
                <w:spacing w:val="2"/>
                <w:sz w:val="18"/>
                <w:szCs w:val="18"/>
              </w:rPr>
              <w:t>s</w:t>
            </w:r>
            <w:r w:rsidRPr="00E859B4">
              <w:rPr>
                <w:rFonts w:eastAsia="Calibri"/>
                <w:spacing w:val="1"/>
                <w:sz w:val="18"/>
                <w:szCs w:val="18"/>
              </w:rPr>
              <w:t>h</w:t>
            </w:r>
            <w:r w:rsidRPr="00E859B4">
              <w:rPr>
                <w:rFonts w:eastAsia="Calibri"/>
                <w:sz w:val="18"/>
                <w:szCs w:val="18"/>
              </w:rPr>
              <w:t>o</w:t>
            </w:r>
            <w:r w:rsidRPr="00E859B4">
              <w:rPr>
                <w:rFonts w:eastAsia="Calibri"/>
                <w:spacing w:val="-1"/>
                <w:sz w:val="18"/>
                <w:szCs w:val="18"/>
              </w:rPr>
              <w:t>e</w:t>
            </w:r>
            <w:r w:rsidRPr="00E859B4">
              <w:rPr>
                <w:rFonts w:eastAsia="Calibri"/>
                <w:sz w:val="18"/>
                <w:szCs w:val="18"/>
              </w:rPr>
              <w:t>s</w:t>
            </w:r>
          </w:p>
          <w:p w14:paraId="72D55869" w14:textId="77777777" w:rsidR="007A57CC" w:rsidRDefault="007A57CC" w:rsidP="0096398E">
            <w:pPr>
              <w:pStyle w:val="ListParagraph"/>
              <w:numPr>
                <w:ilvl w:val="0"/>
                <w:numId w:val="9"/>
              </w:numPr>
              <w:rPr>
                <w:rFonts w:eastAsia="Calibri"/>
                <w:sz w:val="18"/>
                <w:szCs w:val="18"/>
              </w:rPr>
            </w:pPr>
            <w:r w:rsidRPr="00E859B4">
              <w:rPr>
                <w:rFonts w:eastAsia="Calibri"/>
                <w:sz w:val="18"/>
                <w:szCs w:val="18"/>
              </w:rPr>
              <w:t>W</w:t>
            </w:r>
            <w:r w:rsidRPr="00E859B4">
              <w:rPr>
                <w:rFonts w:eastAsia="Calibri"/>
                <w:spacing w:val="1"/>
                <w:sz w:val="18"/>
                <w:szCs w:val="18"/>
              </w:rPr>
              <w:t>h</w:t>
            </w:r>
            <w:r w:rsidRPr="00E859B4">
              <w:rPr>
                <w:rFonts w:eastAsia="Calibri"/>
                <w:sz w:val="18"/>
                <w:szCs w:val="18"/>
              </w:rPr>
              <w:t>ite</w:t>
            </w:r>
            <w:r w:rsidRPr="00E859B4">
              <w:rPr>
                <w:spacing w:val="-10"/>
                <w:sz w:val="18"/>
                <w:szCs w:val="18"/>
              </w:rPr>
              <w:t xml:space="preserve"> </w:t>
            </w:r>
            <w:r w:rsidRPr="00E859B4">
              <w:rPr>
                <w:rFonts w:eastAsia="Calibri"/>
                <w:sz w:val="18"/>
                <w:szCs w:val="18"/>
              </w:rPr>
              <w:t>t</w:t>
            </w:r>
            <w:r w:rsidRPr="00E859B4">
              <w:rPr>
                <w:rFonts w:eastAsia="Calibri"/>
                <w:spacing w:val="1"/>
                <w:sz w:val="18"/>
                <w:szCs w:val="18"/>
              </w:rPr>
              <w:t>ab</w:t>
            </w:r>
            <w:r w:rsidRPr="00E859B4">
              <w:rPr>
                <w:rFonts w:eastAsia="Calibri"/>
                <w:sz w:val="18"/>
                <w:szCs w:val="18"/>
              </w:rPr>
              <w:t>le</w:t>
            </w:r>
            <w:r w:rsidRPr="00E859B4">
              <w:rPr>
                <w:spacing w:val="-10"/>
                <w:sz w:val="18"/>
                <w:szCs w:val="18"/>
              </w:rPr>
              <w:t xml:space="preserve"> </w:t>
            </w:r>
            <w:r w:rsidRPr="00E859B4">
              <w:rPr>
                <w:rFonts w:eastAsia="Calibri"/>
                <w:spacing w:val="1"/>
                <w:sz w:val="18"/>
                <w:szCs w:val="18"/>
              </w:rPr>
              <w:t>d</w:t>
            </w:r>
            <w:r w:rsidRPr="00E859B4">
              <w:rPr>
                <w:rFonts w:eastAsia="Calibri"/>
                <w:sz w:val="18"/>
                <w:szCs w:val="18"/>
              </w:rPr>
              <w:t>ama</w:t>
            </w:r>
            <w:r w:rsidRPr="00E859B4">
              <w:rPr>
                <w:rFonts w:eastAsia="Calibri"/>
                <w:spacing w:val="2"/>
                <w:sz w:val="18"/>
                <w:szCs w:val="18"/>
              </w:rPr>
              <w:t>s</w:t>
            </w:r>
            <w:r w:rsidRPr="00E859B4">
              <w:rPr>
                <w:rFonts w:eastAsia="Calibri"/>
                <w:sz w:val="18"/>
                <w:szCs w:val="18"/>
              </w:rPr>
              <w:t>k</w:t>
            </w:r>
            <w:r w:rsidRPr="00E859B4">
              <w:rPr>
                <w:spacing w:val="-10"/>
                <w:sz w:val="18"/>
                <w:szCs w:val="18"/>
              </w:rPr>
              <w:t xml:space="preserve"> </w:t>
            </w:r>
            <w:r w:rsidRPr="00E859B4">
              <w:rPr>
                <w:rFonts w:eastAsia="Calibri"/>
                <w:sz w:val="18"/>
                <w:szCs w:val="18"/>
              </w:rPr>
              <w:t>6</w:t>
            </w:r>
            <w:r w:rsidRPr="00E859B4">
              <w:rPr>
                <w:rFonts w:eastAsia="Calibri"/>
                <w:spacing w:val="1"/>
                <w:sz w:val="18"/>
                <w:szCs w:val="18"/>
              </w:rPr>
              <w:t>0</w:t>
            </w:r>
            <w:r w:rsidRPr="00E859B4">
              <w:rPr>
                <w:rFonts w:eastAsia="Calibri"/>
                <w:sz w:val="18"/>
                <w:szCs w:val="18"/>
              </w:rPr>
              <w:t>’</w:t>
            </w:r>
            <w:r w:rsidRPr="00E859B4">
              <w:rPr>
                <w:rFonts w:eastAsia="Calibri"/>
                <w:spacing w:val="-2"/>
                <w:sz w:val="18"/>
                <w:szCs w:val="18"/>
              </w:rPr>
              <w:t xml:space="preserve"> </w:t>
            </w:r>
            <w:r w:rsidRPr="00E859B4">
              <w:rPr>
                <w:rFonts w:eastAsia="Calibri"/>
                <w:sz w:val="18"/>
                <w:szCs w:val="18"/>
              </w:rPr>
              <w:t>x</w:t>
            </w:r>
            <w:r w:rsidRPr="00E859B4">
              <w:rPr>
                <w:spacing w:val="-5"/>
                <w:sz w:val="18"/>
                <w:szCs w:val="18"/>
              </w:rPr>
              <w:t xml:space="preserve"> </w:t>
            </w:r>
            <w:r w:rsidRPr="00E859B4">
              <w:rPr>
                <w:rFonts w:eastAsia="Calibri"/>
                <w:sz w:val="18"/>
                <w:szCs w:val="18"/>
              </w:rPr>
              <w:t>60’</w:t>
            </w:r>
            <w:r w:rsidRPr="00E859B4">
              <w:rPr>
                <w:rFonts w:eastAsia="Calibri"/>
                <w:spacing w:val="-1"/>
                <w:sz w:val="18"/>
                <w:szCs w:val="18"/>
              </w:rPr>
              <w:t xml:space="preserve"> </w:t>
            </w:r>
            <w:r w:rsidRPr="00E859B4">
              <w:rPr>
                <w:rFonts w:eastAsia="Calibri"/>
                <w:sz w:val="18"/>
                <w:szCs w:val="18"/>
              </w:rPr>
              <w:t>(1</w:t>
            </w:r>
            <w:r w:rsidRPr="00E859B4">
              <w:rPr>
                <w:rFonts w:eastAsia="Calibri"/>
                <w:spacing w:val="1"/>
                <w:sz w:val="18"/>
                <w:szCs w:val="18"/>
              </w:rPr>
              <w:t>p</w:t>
            </w:r>
            <w:r w:rsidRPr="00E859B4">
              <w:rPr>
                <w:rFonts w:eastAsia="Calibri"/>
                <w:sz w:val="18"/>
                <w:szCs w:val="18"/>
              </w:rPr>
              <w:t>c)</w:t>
            </w:r>
          </w:p>
          <w:p w14:paraId="6F77A285" w14:textId="0C682699" w:rsidR="00E859B4" w:rsidRPr="00E859B4" w:rsidRDefault="00E859B4" w:rsidP="0096398E">
            <w:pPr>
              <w:pStyle w:val="ListParagraph"/>
              <w:numPr>
                <w:ilvl w:val="0"/>
                <w:numId w:val="9"/>
              </w:numPr>
              <w:rPr>
                <w:rFonts w:eastAsia="Calibri"/>
                <w:sz w:val="18"/>
                <w:szCs w:val="18"/>
              </w:rPr>
            </w:pPr>
            <w:r w:rsidRPr="00E859B4">
              <w:rPr>
                <w:rFonts w:eastAsia="Calibri"/>
                <w:sz w:val="18"/>
                <w:szCs w:val="18"/>
              </w:rPr>
              <w:t>Slip</w:t>
            </w:r>
            <w:r w:rsidRPr="00E859B4">
              <w:rPr>
                <w:spacing w:val="-7"/>
                <w:sz w:val="18"/>
                <w:szCs w:val="18"/>
              </w:rPr>
              <w:t xml:space="preserve"> </w:t>
            </w:r>
            <w:r w:rsidRPr="00E859B4">
              <w:rPr>
                <w:rFonts w:eastAsia="Calibri"/>
                <w:sz w:val="18"/>
                <w:szCs w:val="18"/>
              </w:rPr>
              <w:t>cl</w:t>
            </w:r>
            <w:r w:rsidRPr="00E859B4">
              <w:rPr>
                <w:rFonts w:eastAsia="Calibri"/>
                <w:spacing w:val="1"/>
                <w:sz w:val="18"/>
                <w:szCs w:val="18"/>
              </w:rPr>
              <w:t>o</w:t>
            </w:r>
            <w:r w:rsidRPr="00E859B4">
              <w:rPr>
                <w:rFonts w:eastAsia="Calibri"/>
                <w:sz w:val="18"/>
                <w:szCs w:val="18"/>
              </w:rPr>
              <w:t>th</w:t>
            </w:r>
            <w:r w:rsidRPr="00E859B4">
              <w:rPr>
                <w:spacing w:val="-8"/>
                <w:sz w:val="18"/>
                <w:szCs w:val="18"/>
              </w:rPr>
              <w:t xml:space="preserve"> </w:t>
            </w:r>
            <w:r w:rsidRPr="00E859B4">
              <w:rPr>
                <w:rFonts w:eastAsia="Calibri"/>
                <w:spacing w:val="1"/>
                <w:sz w:val="18"/>
                <w:szCs w:val="18"/>
              </w:rPr>
              <w:t>d</w:t>
            </w:r>
            <w:r w:rsidRPr="00E859B4">
              <w:rPr>
                <w:rFonts w:eastAsia="Calibri"/>
                <w:sz w:val="18"/>
                <w:szCs w:val="18"/>
              </w:rPr>
              <w:t>ama</w:t>
            </w:r>
            <w:r w:rsidRPr="00E859B4">
              <w:rPr>
                <w:rFonts w:eastAsia="Calibri"/>
                <w:spacing w:val="2"/>
                <w:sz w:val="18"/>
                <w:szCs w:val="18"/>
              </w:rPr>
              <w:t>s</w:t>
            </w:r>
            <w:r w:rsidRPr="00E859B4">
              <w:rPr>
                <w:rFonts w:eastAsia="Calibri"/>
                <w:sz w:val="18"/>
                <w:szCs w:val="18"/>
              </w:rPr>
              <w:t>k</w:t>
            </w:r>
            <w:r w:rsidRPr="00E859B4">
              <w:rPr>
                <w:spacing w:val="-10"/>
                <w:sz w:val="18"/>
                <w:szCs w:val="18"/>
              </w:rPr>
              <w:t xml:space="preserve"> </w:t>
            </w:r>
            <w:r w:rsidRPr="00E859B4">
              <w:rPr>
                <w:rFonts w:eastAsia="Calibri"/>
                <w:sz w:val="18"/>
                <w:szCs w:val="18"/>
              </w:rPr>
              <w:t>1m</w:t>
            </w:r>
            <w:r w:rsidRPr="00E859B4">
              <w:rPr>
                <w:rFonts w:eastAsia="Calibri"/>
                <w:position w:val="7"/>
                <w:sz w:val="18"/>
                <w:szCs w:val="18"/>
              </w:rPr>
              <w:t>2</w:t>
            </w:r>
            <w:r w:rsidRPr="00E859B4">
              <w:rPr>
                <w:spacing w:val="-8"/>
                <w:position w:val="7"/>
                <w:sz w:val="18"/>
                <w:szCs w:val="18"/>
              </w:rPr>
              <w:t xml:space="preserve"> </w:t>
            </w:r>
            <w:r w:rsidRPr="00E859B4">
              <w:rPr>
                <w:rFonts w:eastAsia="Calibri"/>
                <w:spacing w:val="2"/>
                <w:sz w:val="18"/>
                <w:szCs w:val="18"/>
              </w:rPr>
              <w:t>(</w:t>
            </w:r>
            <w:r w:rsidRPr="00E859B4">
              <w:rPr>
                <w:rFonts w:eastAsia="Calibri"/>
                <w:sz w:val="18"/>
                <w:szCs w:val="18"/>
              </w:rPr>
              <w:t>1</w:t>
            </w:r>
            <w:r w:rsidRPr="00E859B4">
              <w:rPr>
                <w:rFonts w:eastAsia="Calibri"/>
                <w:spacing w:val="1"/>
                <w:sz w:val="18"/>
                <w:szCs w:val="18"/>
              </w:rPr>
              <w:t>p</w:t>
            </w:r>
            <w:r w:rsidRPr="00E859B4">
              <w:rPr>
                <w:rFonts w:eastAsia="Calibri"/>
                <w:sz w:val="18"/>
                <w:szCs w:val="18"/>
              </w:rPr>
              <w:t>c)</w:t>
            </w:r>
          </w:p>
        </w:tc>
        <w:tc>
          <w:tcPr>
            <w:tcW w:w="2390" w:type="dxa"/>
            <w:tcBorders>
              <w:top w:val="nil"/>
              <w:left w:val="nil"/>
              <w:bottom w:val="nil"/>
            </w:tcBorders>
          </w:tcPr>
          <w:p w14:paraId="5BA2AB85"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A</w:t>
            </w:r>
            <w:r w:rsidRPr="00E859B4">
              <w:rPr>
                <w:spacing w:val="-6"/>
                <w:sz w:val="18"/>
                <w:szCs w:val="18"/>
              </w:rPr>
              <w:t xml:space="preserve"> </w:t>
            </w:r>
            <w:r w:rsidRPr="00E859B4">
              <w:rPr>
                <w:rFonts w:eastAsia="Calibri"/>
                <w:spacing w:val="2"/>
                <w:sz w:val="18"/>
                <w:szCs w:val="18"/>
              </w:rPr>
              <w:t>s</w:t>
            </w:r>
            <w:r w:rsidRPr="00E859B4">
              <w:rPr>
                <w:rFonts w:eastAsia="Calibri"/>
                <w:spacing w:val="-1"/>
                <w:sz w:val="18"/>
                <w:szCs w:val="18"/>
              </w:rPr>
              <w:t>e</w:t>
            </w:r>
            <w:r w:rsidRPr="00E859B4">
              <w:rPr>
                <w:rFonts w:eastAsia="Calibri"/>
                <w:sz w:val="18"/>
                <w:szCs w:val="18"/>
              </w:rPr>
              <w:t>t</w:t>
            </w:r>
            <w:r w:rsidRPr="00E859B4">
              <w:rPr>
                <w:spacing w:val="-6"/>
                <w:sz w:val="18"/>
                <w:szCs w:val="18"/>
              </w:rPr>
              <w:t xml:space="preserve"> </w:t>
            </w:r>
            <w:r w:rsidRPr="00E859B4">
              <w:rPr>
                <w:rFonts w:eastAsia="Calibri"/>
                <w:sz w:val="18"/>
                <w:szCs w:val="18"/>
              </w:rPr>
              <w:t>of</w:t>
            </w:r>
            <w:r w:rsidRPr="00E859B4">
              <w:rPr>
                <w:spacing w:val="-8"/>
                <w:sz w:val="18"/>
                <w:szCs w:val="18"/>
              </w:rPr>
              <w:t xml:space="preserve"> </w:t>
            </w:r>
            <w:r w:rsidRPr="00E859B4">
              <w:rPr>
                <w:rFonts w:eastAsia="Calibri"/>
                <w:sz w:val="18"/>
                <w:szCs w:val="18"/>
              </w:rPr>
              <w:t>m</w:t>
            </w:r>
            <w:r w:rsidRPr="00E859B4">
              <w:rPr>
                <w:rFonts w:eastAsia="Calibri"/>
                <w:spacing w:val="-1"/>
                <w:sz w:val="18"/>
                <w:szCs w:val="18"/>
              </w:rPr>
              <w:t>e</w:t>
            </w:r>
            <w:r w:rsidRPr="00E859B4">
              <w:rPr>
                <w:rFonts w:eastAsia="Calibri"/>
                <w:sz w:val="18"/>
                <w:szCs w:val="18"/>
              </w:rPr>
              <w:t>a</w:t>
            </w:r>
            <w:r w:rsidRPr="00E859B4">
              <w:rPr>
                <w:rFonts w:eastAsia="Calibri"/>
                <w:spacing w:val="2"/>
                <w:sz w:val="18"/>
                <w:szCs w:val="18"/>
              </w:rPr>
              <w:t>s</w:t>
            </w:r>
            <w:r w:rsidRPr="00E859B4">
              <w:rPr>
                <w:rFonts w:eastAsia="Calibri"/>
                <w:spacing w:val="1"/>
                <w:sz w:val="18"/>
                <w:szCs w:val="18"/>
              </w:rPr>
              <w:t>u</w:t>
            </w:r>
            <w:r w:rsidRPr="00E859B4">
              <w:rPr>
                <w:rFonts w:eastAsia="Calibri"/>
                <w:sz w:val="18"/>
                <w:szCs w:val="18"/>
              </w:rPr>
              <w:t>ri</w:t>
            </w:r>
            <w:r w:rsidRPr="00E859B4">
              <w:rPr>
                <w:rFonts w:eastAsia="Calibri"/>
                <w:spacing w:val="1"/>
                <w:sz w:val="18"/>
                <w:szCs w:val="18"/>
              </w:rPr>
              <w:t>n</w:t>
            </w:r>
            <w:r w:rsidRPr="00E859B4">
              <w:rPr>
                <w:rFonts w:eastAsia="Calibri"/>
                <w:sz w:val="18"/>
                <w:szCs w:val="18"/>
              </w:rPr>
              <w:t>g</w:t>
            </w:r>
            <w:r w:rsidRPr="00E859B4">
              <w:rPr>
                <w:spacing w:val="-14"/>
                <w:sz w:val="18"/>
                <w:szCs w:val="18"/>
              </w:rPr>
              <w:t xml:space="preserve"> </w:t>
            </w:r>
            <w:r w:rsidRPr="00E859B4">
              <w:rPr>
                <w:rFonts w:eastAsia="Calibri"/>
                <w:sz w:val="18"/>
                <w:szCs w:val="18"/>
              </w:rPr>
              <w:t>c</w:t>
            </w:r>
            <w:r w:rsidRPr="00E859B4">
              <w:rPr>
                <w:rFonts w:eastAsia="Calibri"/>
                <w:spacing w:val="1"/>
                <w:sz w:val="18"/>
                <w:szCs w:val="18"/>
              </w:rPr>
              <w:t>up</w:t>
            </w:r>
            <w:r w:rsidRPr="00E859B4">
              <w:rPr>
                <w:rFonts w:eastAsia="Calibri"/>
                <w:sz w:val="18"/>
                <w:szCs w:val="18"/>
              </w:rPr>
              <w:t>s</w:t>
            </w:r>
          </w:p>
          <w:p w14:paraId="0A9AFA0A"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A</w:t>
            </w:r>
            <w:r w:rsidRPr="00E859B4">
              <w:rPr>
                <w:spacing w:val="-6"/>
                <w:sz w:val="18"/>
                <w:szCs w:val="18"/>
              </w:rPr>
              <w:t xml:space="preserve"> </w:t>
            </w:r>
            <w:r w:rsidRPr="00E859B4">
              <w:rPr>
                <w:rFonts w:eastAsia="Calibri"/>
                <w:spacing w:val="2"/>
                <w:sz w:val="18"/>
                <w:szCs w:val="18"/>
              </w:rPr>
              <w:t>s</w:t>
            </w:r>
            <w:r w:rsidRPr="00E859B4">
              <w:rPr>
                <w:rFonts w:eastAsia="Calibri"/>
                <w:spacing w:val="-1"/>
                <w:sz w:val="18"/>
                <w:szCs w:val="18"/>
              </w:rPr>
              <w:t>e</w:t>
            </w:r>
            <w:r w:rsidRPr="00E859B4">
              <w:rPr>
                <w:rFonts w:eastAsia="Calibri"/>
                <w:sz w:val="18"/>
                <w:szCs w:val="18"/>
              </w:rPr>
              <w:t>t</w:t>
            </w:r>
            <w:r w:rsidRPr="00E859B4">
              <w:rPr>
                <w:spacing w:val="-6"/>
                <w:sz w:val="18"/>
                <w:szCs w:val="18"/>
              </w:rPr>
              <w:t xml:space="preserve"> </w:t>
            </w:r>
            <w:r w:rsidRPr="00E859B4">
              <w:rPr>
                <w:rFonts w:eastAsia="Calibri"/>
                <w:sz w:val="18"/>
                <w:szCs w:val="18"/>
              </w:rPr>
              <w:t>of</w:t>
            </w:r>
            <w:r w:rsidRPr="00E859B4">
              <w:rPr>
                <w:spacing w:val="-8"/>
                <w:sz w:val="18"/>
                <w:szCs w:val="18"/>
              </w:rPr>
              <w:t xml:space="preserve"> </w:t>
            </w:r>
            <w:r w:rsidRPr="00E859B4">
              <w:rPr>
                <w:rFonts w:eastAsia="Calibri"/>
                <w:sz w:val="18"/>
                <w:szCs w:val="18"/>
              </w:rPr>
              <w:t>m</w:t>
            </w:r>
            <w:r w:rsidRPr="00E859B4">
              <w:rPr>
                <w:rFonts w:eastAsia="Calibri"/>
                <w:spacing w:val="-1"/>
                <w:sz w:val="18"/>
                <w:szCs w:val="18"/>
              </w:rPr>
              <w:t>e</w:t>
            </w:r>
            <w:r w:rsidRPr="00E859B4">
              <w:rPr>
                <w:rFonts w:eastAsia="Calibri"/>
                <w:sz w:val="18"/>
                <w:szCs w:val="18"/>
              </w:rPr>
              <w:t>a</w:t>
            </w:r>
            <w:r w:rsidRPr="00E859B4">
              <w:rPr>
                <w:rFonts w:eastAsia="Calibri"/>
                <w:spacing w:val="2"/>
                <w:sz w:val="18"/>
                <w:szCs w:val="18"/>
              </w:rPr>
              <w:t>s</w:t>
            </w:r>
            <w:r w:rsidRPr="00E859B4">
              <w:rPr>
                <w:rFonts w:eastAsia="Calibri"/>
                <w:spacing w:val="1"/>
                <w:sz w:val="18"/>
                <w:szCs w:val="18"/>
              </w:rPr>
              <w:t>u</w:t>
            </w:r>
            <w:r w:rsidRPr="00E859B4">
              <w:rPr>
                <w:rFonts w:eastAsia="Calibri"/>
                <w:sz w:val="18"/>
                <w:szCs w:val="18"/>
              </w:rPr>
              <w:t>ri</w:t>
            </w:r>
            <w:r w:rsidRPr="00E859B4">
              <w:rPr>
                <w:rFonts w:eastAsia="Calibri"/>
                <w:spacing w:val="1"/>
                <w:sz w:val="18"/>
                <w:szCs w:val="18"/>
              </w:rPr>
              <w:t>n</w:t>
            </w:r>
            <w:r w:rsidRPr="00E859B4">
              <w:rPr>
                <w:rFonts w:eastAsia="Calibri"/>
                <w:sz w:val="18"/>
                <w:szCs w:val="18"/>
              </w:rPr>
              <w:t>g</w:t>
            </w:r>
            <w:r w:rsidRPr="00E859B4">
              <w:rPr>
                <w:spacing w:val="-14"/>
                <w:sz w:val="18"/>
                <w:szCs w:val="18"/>
              </w:rPr>
              <w:t xml:space="preserve"> </w:t>
            </w:r>
            <w:r w:rsidRPr="00E859B4">
              <w:rPr>
                <w:rFonts w:eastAsia="Calibri"/>
                <w:spacing w:val="1"/>
                <w:sz w:val="18"/>
                <w:szCs w:val="18"/>
              </w:rPr>
              <w:t>sp</w:t>
            </w:r>
            <w:r w:rsidRPr="00E859B4">
              <w:rPr>
                <w:rFonts w:eastAsia="Calibri"/>
                <w:sz w:val="18"/>
                <w:szCs w:val="18"/>
              </w:rPr>
              <w:t>oo</w:t>
            </w:r>
            <w:r w:rsidRPr="00E859B4">
              <w:rPr>
                <w:rFonts w:eastAsia="Calibri"/>
                <w:spacing w:val="1"/>
                <w:sz w:val="18"/>
                <w:szCs w:val="18"/>
              </w:rPr>
              <w:t>n</w:t>
            </w:r>
            <w:r w:rsidRPr="00E859B4">
              <w:rPr>
                <w:rFonts w:eastAsia="Calibri"/>
                <w:sz w:val="18"/>
                <w:szCs w:val="18"/>
              </w:rPr>
              <w:t>s</w:t>
            </w:r>
          </w:p>
          <w:p w14:paraId="76771A9C"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A</w:t>
            </w:r>
            <w:r w:rsidRPr="00E859B4">
              <w:rPr>
                <w:spacing w:val="-6"/>
                <w:sz w:val="18"/>
                <w:szCs w:val="18"/>
              </w:rPr>
              <w:t xml:space="preserve"> </w:t>
            </w:r>
            <w:r w:rsidRPr="00E859B4">
              <w:rPr>
                <w:rFonts w:eastAsia="Calibri"/>
                <w:sz w:val="18"/>
                <w:szCs w:val="18"/>
              </w:rPr>
              <w:t>m</w:t>
            </w:r>
            <w:r w:rsidRPr="00E859B4">
              <w:rPr>
                <w:rFonts w:eastAsia="Calibri"/>
                <w:spacing w:val="-1"/>
                <w:sz w:val="18"/>
                <w:szCs w:val="18"/>
              </w:rPr>
              <w:t>e</w:t>
            </w:r>
            <w:r w:rsidRPr="00E859B4">
              <w:rPr>
                <w:rFonts w:eastAsia="Calibri"/>
                <w:sz w:val="18"/>
                <w:szCs w:val="18"/>
              </w:rPr>
              <w:t>a</w:t>
            </w:r>
            <w:r w:rsidRPr="00E859B4">
              <w:rPr>
                <w:rFonts w:eastAsia="Calibri"/>
                <w:spacing w:val="2"/>
                <w:sz w:val="18"/>
                <w:szCs w:val="18"/>
              </w:rPr>
              <w:t>s</w:t>
            </w:r>
            <w:r w:rsidRPr="00E859B4">
              <w:rPr>
                <w:rFonts w:eastAsia="Calibri"/>
                <w:spacing w:val="1"/>
                <w:sz w:val="18"/>
                <w:szCs w:val="18"/>
              </w:rPr>
              <w:t>u</w:t>
            </w:r>
            <w:r w:rsidRPr="00E859B4">
              <w:rPr>
                <w:rFonts w:eastAsia="Calibri"/>
                <w:sz w:val="18"/>
                <w:szCs w:val="18"/>
              </w:rPr>
              <w:t>ri</w:t>
            </w:r>
            <w:r w:rsidRPr="00E859B4">
              <w:rPr>
                <w:rFonts w:eastAsia="Calibri"/>
                <w:spacing w:val="1"/>
                <w:sz w:val="18"/>
                <w:szCs w:val="18"/>
              </w:rPr>
              <w:t>n</w:t>
            </w:r>
            <w:r w:rsidRPr="00E859B4">
              <w:rPr>
                <w:rFonts w:eastAsia="Calibri"/>
                <w:sz w:val="18"/>
                <w:szCs w:val="18"/>
              </w:rPr>
              <w:t>g</w:t>
            </w:r>
            <w:r w:rsidRPr="00E859B4">
              <w:rPr>
                <w:spacing w:val="-14"/>
                <w:sz w:val="18"/>
                <w:szCs w:val="18"/>
              </w:rPr>
              <w:t xml:space="preserve"> </w:t>
            </w:r>
            <w:r w:rsidRPr="00E859B4">
              <w:rPr>
                <w:rFonts w:eastAsia="Calibri"/>
                <w:spacing w:val="1"/>
                <w:sz w:val="18"/>
                <w:szCs w:val="18"/>
              </w:rPr>
              <w:t>ju</w:t>
            </w:r>
            <w:r w:rsidRPr="00E859B4">
              <w:rPr>
                <w:rFonts w:eastAsia="Calibri"/>
                <w:sz w:val="18"/>
                <w:szCs w:val="18"/>
              </w:rPr>
              <w:t>g</w:t>
            </w:r>
            <w:r w:rsidRPr="00E859B4">
              <w:rPr>
                <w:spacing w:val="-7"/>
                <w:sz w:val="18"/>
                <w:szCs w:val="18"/>
              </w:rPr>
              <w:t xml:space="preserve"> </w:t>
            </w:r>
            <w:r w:rsidRPr="00E859B4">
              <w:rPr>
                <w:rFonts w:eastAsia="Calibri"/>
                <w:sz w:val="18"/>
                <w:szCs w:val="18"/>
              </w:rPr>
              <w:t>(ca</w:t>
            </w:r>
            <w:r w:rsidRPr="00E859B4">
              <w:rPr>
                <w:rFonts w:eastAsia="Calibri"/>
                <w:spacing w:val="1"/>
                <w:sz w:val="18"/>
                <w:szCs w:val="18"/>
              </w:rPr>
              <w:t>p</w:t>
            </w:r>
            <w:r w:rsidRPr="00E859B4">
              <w:rPr>
                <w:rFonts w:eastAsia="Calibri"/>
                <w:sz w:val="18"/>
                <w:szCs w:val="18"/>
              </w:rPr>
              <w:t>acity</w:t>
            </w:r>
            <w:r w:rsidRPr="00E859B4">
              <w:rPr>
                <w:spacing w:val="-11"/>
                <w:sz w:val="18"/>
                <w:szCs w:val="18"/>
              </w:rPr>
              <w:t xml:space="preserve"> </w:t>
            </w:r>
            <w:r w:rsidRPr="00E859B4">
              <w:rPr>
                <w:rFonts w:eastAsia="Calibri"/>
                <w:sz w:val="18"/>
                <w:szCs w:val="18"/>
              </w:rPr>
              <w:t>1</w:t>
            </w:r>
            <w:r w:rsidRPr="00E859B4">
              <w:rPr>
                <w:spacing w:val="-4"/>
                <w:sz w:val="18"/>
                <w:szCs w:val="18"/>
              </w:rPr>
              <w:t xml:space="preserve"> </w:t>
            </w:r>
            <w:proofErr w:type="spellStart"/>
            <w:r w:rsidRPr="00E859B4">
              <w:rPr>
                <w:rFonts w:eastAsia="Calibri"/>
                <w:spacing w:val="1"/>
                <w:sz w:val="18"/>
                <w:szCs w:val="18"/>
              </w:rPr>
              <w:t>L</w:t>
            </w:r>
            <w:r w:rsidRPr="00E859B4">
              <w:rPr>
                <w:rFonts w:eastAsia="Calibri"/>
                <w:sz w:val="18"/>
                <w:szCs w:val="18"/>
              </w:rPr>
              <w:t>tr</w:t>
            </w:r>
            <w:proofErr w:type="spellEnd"/>
            <w:r w:rsidRPr="00E859B4">
              <w:rPr>
                <w:rFonts w:eastAsia="Calibri"/>
                <w:sz w:val="18"/>
                <w:szCs w:val="18"/>
              </w:rPr>
              <w:t>)</w:t>
            </w:r>
          </w:p>
          <w:p w14:paraId="5244CFBA"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Pi</w:t>
            </w:r>
            <w:r w:rsidRPr="00E859B4">
              <w:rPr>
                <w:rFonts w:eastAsia="Calibri"/>
                <w:spacing w:val="1"/>
                <w:sz w:val="18"/>
                <w:szCs w:val="18"/>
              </w:rPr>
              <w:t>p</w:t>
            </w:r>
            <w:r w:rsidRPr="00E859B4">
              <w:rPr>
                <w:rFonts w:eastAsia="Calibri"/>
                <w:sz w:val="18"/>
                <w:szCs w:val="18"/>
              </w:rPr>
              <w:t>i</w:t>
            </w:r>
            <w:r w:rsidRPr="00E859B4">
              <w:rPr>
                <w:rFonts w:eastAsia="Calibri"/>
                <w:spacing w:val="1"/>
                <w:sz w:val="18"/>
                <w:szCs w:val="18"/>
              </w:rPr>
              <w:t>n</w:t>
            </w:r>
            <w:r w:rsidRPr="00E859B4">
              <w:rPr>
                <w:rFonts w:eastAsia="Calibri"/>
                <w:sz w:val="18"/>
                <w:szCs w:val="18"/>
              </w:rPr>
              <w:t>g</w:t>
            </w:r>
            <w:r w:rsidRPr="00E859B4">
              <w:rPr>
                <w:spacing w:val="-10"/>
                <w:sz w:val="18"/>
                <w:szCs w:val="18"/>
              </w:rPr>
              <w:t xml:space="preserve"> </w:t>
            </w:r>
            <w:r w:rsidRPr="00E859B4">
              <w:rPr>
                <w:rFonts w:eastAsia="Calibri"/>
                <w:spacing w:val="1"/>
                <w:sz w:val="18"/>
                <w:szCs w:val="18"/>
              </w:rPr>
              <w:t>b</w:t>
            </w:r>
            <w:r w:rsidRPr="00E859B4">
              <w:rPr>
                <w:rFonts w:eastAsia="Calibri"/>
                <w:sz w:val="18"/>
                <w:szCs w:val="18"/>
              </w:rPr>
              <w:t>ag</w:t>
            </w:r>
          </w:p>
          <w:p w14:paraId="34E1F28E" w14:textId="77777777" w:rsidR="007A57CC" w:rsidRPr="00E859B4" w:rsidRDefault="007A57CC" w:rsidP="0096398E">
            <w:pPr>
              <w:pStyle w:val="ListParagraph"/>
              <w:numPr>
                <w:ilvl w:val="0"/>
                <w:numId w:val="9"/>
              </w:numPr>
              <w:rPr>
                <w:rFonts w:eastAsia="Calibri"/>
                <w:sz w:val="18"/>
                <w:szCs w:val="18"/>
              </w:rPr>
            </w:pPr>
            <w:r w:rsidRPr="00E859B4">
              <w:rPr>
                <w:rFonts w:eastAsia="Calibri"/>
                <w:spacing w:val="-1"/>
                <w:sz w:val="18"/>
                <w:szCs w:val="18"/>
              </w:rPr>
              <w:t>G</w:t>
            </w:r>
            <w:r w:rsidRPr="00E859B4">
              <w:rPr>
                <w:rFonts w:eastAsia="Calibri"/>
                <w:sz w:val="18"/>
                <w:szCs w:val="18"/>
              </w:rPr>
              <w:t>la</w:t>
            </w:r>
            <w:r w:rsidRPr="00E859B4">
              <w:rPr>
                <w:rFonts w:eastAsia="Calibri"/>
                <w:spacing w:val="1"/>
                <w:sz w:val="18"/>
                <w:szCs w:val="18"/>
              </w:rPr>
              <w:t>s</w:t>
            </w:r>
            <w:r w:rsidRPr="00E859B4">
              <w:rPr>
                <w:rFonts w:eastAsia="Calibri"/>
                <w:sz w:val="18"/>
                <w:szCs w:val="18"/>
              </w:rPr>
              <w:t>s</w:t>
            </w:r>
            <w:r w:rsidRPr="00E859B4">
              <w:rPr>
                <w:spacing w:val="-8"/>
                <w:sz w:val="18"/>
                <w:szCs w:val="18"/>
              </w:rPr>
              <w:t xml:space="preserve"> </w:t>
            </w:r>
            <w:r w:rsidRPr="00E859B4">
              <w:rPr>
                <w:rFonts w:eastAsia="Calibri"/>
                <w:sz w:val="18"/>
                <w:szCs w:val="18"/>
              </w:rPr>
              <w:t>wa</w:t>
            </w:r>
            <w:r w:rsidRPr="00E859B4">
              <w:rPr>
                <w:rFonts w:eastAsia="Calibri"/>
                <w:spacing w:val="1"/>
                <w:sz w:val="18"/>
                <w:szCs w:val="18"/>
              </w:rPr>
              <w:t>t</w:t>
            </w:r>
            <w:r w:rsidRPr="00E859B4">
              <w:rPr>
                <w:rFonts w:eastAsia="Calibri"/>
                <w:spacing w:val="-1"/>
                <w:sz w:val="18"/>
                <w:szCs w:val="18"/>
              </w:rPr>
              <w:t>e</w:t>
            </w:r>
            <w:r w:rsidRPr="00E859B4">
              <w:rPr>
                <w:rFonts w:eastAsia="Calibri"/>
                <w:sz w:val="18"/>
                <w:szCs w:val="18"/>
              </w:rPr>
              <w:t>r</w:t>
            </w:r>
            <w:r w:rsidRPr="00E859B4">
              <w:rPr>
                <w:spacing w:val="-10"/>
                <w:sz w:val="18"/>
                <w:szCs w:val="18"/>
              </w:rPr>
              <w:t xml:space="preserve"> </w:t>
            </w:r>
            <w:r w:rsidRPr="00E859B4">
              <w:rPr>
                <w:rFonts w:eastAsia="Calibri"/>
                <w:sz w:val="18"/>
                <w:szCs w:val="18"/>
              </w:rPr>
              <w:t>j</w:t>
            </w:r>
            <w:r w:rsidRPr="00E859B4">
              <w:rPr>
                <w:rFonts w:eastAsia="Calibri"/>
                <w:spacing w:val="1"/>
                <w:sz w:val="18"/>
                <w:szCs w:val="18"/>
              </w:rPr>
              <w:t>u</w:t>
            </w:r>
            <w:r w:rsidRPr="00E859B4">
              <w:rPr>
                <w:rFonts w:eastAsia="Calibri"/>
                <w:sz w:val="18"/>
                <w:szCs w:val="18"/>
              </w:rPr>
              <w:t>g</w:t>
            </w:r>
          </w:p>
          <w:p w14:paraId="40379185" w14:textId="77777777" w:rsidR="007A57CC" w:rsidRDefault="007A57CC" w:rsidP="0096398E">
            <w:pPr>
              <w:pStyle w:val="ListParagraph"/>
              <w:numPr>
                <w:ilvl w:val="0"/>
                <w:numId w:val="9"/>
              </w:numPr>
              <w:rPr>
                <w:rFonts w:eastAsia="Calibri"/>
                <w:sz w:val="18"/>
                <w:szCs w:val="18"/>
              </w:rPr>
            </w:pPr>
            <w:r w:rsidRPr="00E859B4">
              <w:rPr>
                <w:rFonts w:eastAsia="Calibri"/>
                <w:sz w:val="18"/>
                <w:szCs w:val="18"/>
              </w:rPr>
              <w:t>Shir</w:t>
            </w:r>
            <w:r w:rsidRPr="00E859B4">
              <w:rPr>
                <w:rFonts w:eastAsia="Calibri"/>
                <w:spacing w:val="1"/>
                <w:sz w:val="18"/>
                <w:szCs w:val="18"/>
              </w:rPr>
              <w:t>t</w:t>
            </w:r>
            <w:r w:rsidRPr="00E859B4">
              <w:rPr>
                <w:rFonts w:eastAsia="Calibri"/>
                <w:sz w:val="18"/>
                <w:szCs w:val="18"/>
              </w:rPr>
              <w:t>-</w:t>
            </w:r>
            <w:r w:rsidRPr="00E859B4">
              <w:rPr>
                <w:spacing w:val="-9"/>
                <w:sz w:val="18"/>
                <w:szCs w:val="18"/>
              </w:rPr>
              <w:t xml:space="preserve"> </w:t>
            </w:r>
            <w:r w:rsidRPr="00E859B4">
              <w:rPr>
                <w:rFonts w:eastAsia="Calibri"/>
                <w:spacing w:val="-1"/>
                <w:sz w:val="18"/>
                <w:szCs w:val="18"/>
              </w:rPr>
              <w:t>w</w:t>
            </w:r>
            <w:r w:rsidRPr="00E859B4">
              <w:rPr>
                <w:rFonts w:eastAsia="Calibri"/>
                <w:spacing w:val="1"/>
                <w:sz w:val="18"/>
                <w:szCs w:val="18"/>
              </w:rPr>
              <w:t>h</w:t>
            </w:r>
            <w:r w:rsidRPr="00E859B4">
              <w:rPr>
                <w:rFonts w:eastAsia="Calibri"/>
                <w:sz w:val="18"/>
                <w:szCs w:val="18"/>
              </w:rPr>
              <w:t>ite</w:t>
            </w:r>
            <w:r w:rsidRPr="00E859B4">
              <w:rPr>
                <w:spacing w:val="-10"/>
                <w:sz w:val="18"/>
                <w:szCs w:val="18"/>
              </w:rPr>
              <w:t xml:space="preserve"> </w:t>
            </w:r>
            <w:r w:rsidRPr="00E859B4">
              <w:rPr>
                <w:rFonts w:eastAsia="Calibri"/>
                <w:spacing w:val="1"/>
                <w:sz w:val="18"/>
                <w:szCs w:val="18"/>
              </w:rPr>
              <w:t>sh</w:t>
            </w:r>
            <w:r w:rsidRPr="00E859B4">
              <w:rPr>
                <w:rFonts w:eastAsia="Calibri"/>
                <w:sz w:val="18"/>
                <w:szCs w:val="18"/>
              </w:rPr>
              <w:t>ort</w:t>
            </w:r>
            <w:r w:rsidRPr="00E859B4">
              <w:rPr>
                <w:spacing w:val="-8"/>
                <w:sz w:val="18"/>
                <w:szCs w:val="18"/>
              </w:rPr>
              <w:t xml:space="preserve"> </w:t>
            </w:r>
            <w:r w:rsidRPr="00E859B4">
              <w:rPr>
                <w:rFonts w:eastAsia="Calibri"/>
                <w:spacing w:val="1"/>
                <w:sz w:val="18"/>
                <w:szCs w:val="18"/>
              </w:rPr>
              <w:t>s</w:t>
            </w:r>
            <w:r w:rsidRPr="00E859B4">
              <w:rPr>
                <w:rFonts w:eastAsia="Calibri"/>
                <w:sz w:val="18"/>
                <w:szCs w:val="18"/>
              </w:rPr>
              <w:t>l</w:t>
            </w:r>
            <w:r w:rsidRPr="00E859B4">
              <w:rPr>
                <w:rFonts w:eastAsia="Calibri"/>
                <w:spacing w:val="-1"/>
                <w:sz w:val="18"/>
                <w:szCs w:val="18"/>
              </w:rPr>
              <w:t>ee</w:t>
            </w:r>
            <w:r w:rsidRPr="00E859B4">
              <w:rPr>
                <w:rFonts w:eastAsia="Calibri"/>
                <w:spacing w:val="1"/>
                <w:sz w:val="18"/>
                <w:szCs w:val="18"/>
              </w:rPr>
              <w:t>v</w:t>
            </w:r>
            <w:r w:rsidRPr="00E859B4">
              <w:rPr>
                <w:rFonts w:eastAsia="Calibri"/>
                <w:spacing w:val="-1"/>
                <w:sz w:val="18"/>
                <w:szCs w:val="18"/>
              </w:rPr>
              <w:t>e</w:t>
            </w:r>
            <w:r w:rsidRPr="00E859B4">
              <w:rPr>
                <w:rFonts w:eastAsia="Calibri"/>
                <w:sz w:val="18"/>
                <w:szCs w:val="18"/>
              </w:rPr>
              <w:t>d</w:t>
            </w:r>
          </w:p>
          <w:p w14:paraId="5B22FF36" w14:textId="512C0422" w:rsidR="00E859B4" w:rsidRPr="00E859B4" w:rsidRDefault="00E859B4" w:rsidP="0096398E">
            <w:pPr>
              <w:pStyle w:val="ListParagraph"/>
              <w:numPr>
                <w:ilvl w:val="0"/>
                <w:numId w:val="9"/>
              </w:numPr>
              <w:rPr>
                <w:rFonts w:eastAsia="Calibri"/>
                <w:sz w:val="18"/>
                <w:szCs w:val="18"/>
              </w:rPr>
            </w:pPr>
            <w:r w:rsidRPr="00E859B4">
              <w:rPr>
                <w:rFonts w:eastAsia="Calibri"/>
                <w:sz w:val="18"/>
                <w:szCs w:val="18"/>
              </w:rPr>
              <w:t>S</w:t>
            </w:r>
            <w:r w:rsidRPr="00E859B4">
              <w:rPr>
                <w:rFonts w:eastAsia="Calibri"/>
                <w:spacing w:val="-1"/>
                <w:sz w:val="18"/>
                <w:szCs w:val="18"/>
              </w:rPr>
              <w:t>e</w:t>
            </w:r>
            <w:r w:rsidRPr="00E859B4">
              <w:rPr>
                <w:rFonts w:eastAsia="Calibri"/>
                <w:sz w:val="18"/>
                <w:szCs w:val="18"/>
              </w:rPr>
              <w:t>r</w:t>
            </w:r>
            <w:r w:rsidRPr="00E859B4">
              <w:rPr>
                <w:rFonts w:eastAsia="Calibri"/>
                <w:spacing w:val="1"/>
                <w:sz w:val="18"/>
                <w:szCs w:val="18"/>
              </w:rPr>
              <w:t>v</w:t>
            </w:r>
            <w:r w:rsidRPr="00E859B4">
              <w:rPr>
                <w:rFonts w:eastAsia="Calibri"/>
                <w:sz w:val="18"/>
                <w:szCs w:val="18"/>
              </w:rPr>
              <w:t>ice</w:t>
            </w:r>
            <w:r w:rsidRPr="00E859B4">
              <w:rPr>
                <w:spacing w:val="-12"/>
                <w:sz w:val="18"/>
                <w:szCs w:val="18"/>
              </w:rPr>
              <w:t xml:space="preserve"> </w:t>
            </w:r>
            <w:r w:rsidRPr="00E859B4">
              <w:rPr>
                <w:rFonts w:eastAsia="Calibri"/>
                <w:sz w:val="18"/>
                <w:szCs w:val="18"/>
              </w:rPr>
              <w:t>cl</w:t>
            </w:r>
            <w:r w:rsidRPr="00E859B4">
              <w:rPr>
                <w:rFonts w:eastAsia="Calibri"/>
                <w:spacing w:val="1"/>
                <w:sz w:val="18"/>
                <w:szCs w:val="18"/>
              </w:rPr>
              <w:t>o</w:t>
            </w:r>
            <w:r w:rsidRPr="00E859B4">
              <w:rPr>
                <w:rFonts w:eastAsia="Calibri"/>
                <w:sz w:val="18"/>
                <w:szCs w:val="18"/>
              </w:rPr>
              <w:t>t</w:t>
            </w:r>
            <w:r w:rsidRPr="00E859B4">
              <w:rPr>
                <w:rFonts w:eastAsia="Calibri"/>
                <w:spacing w:val="1"/>
                <w:sz w:val="18"/>
                <w:szCs w:val="18"/>
              </w:rPr>
              <w:t>h</w:t>
            </w:r>
            <w:r w:rsidRPr="00E859B4">
              <w:rPr>
                <w:rFonts w:eastAsia="Calibri"/>
                <w:spacing w:val="2"/>
                <w:sz w:val="18"/>
                <w:szCs w:val="18"/>
              </w:rPr>
              <w:t>(</w:t>
            </w:r>
            <w:r w:rsidRPr="00E859B4">
              <w:rPr>
                <w:rFonts w:eastAsia="Calibri"/>
                <w:sz w:val="18"/>
                <w:szCs w:val="18"/>
              </w:rPr>
              <w:t>line</w:t>
            </w:r>
            <w:r w:rsidRPr="00E859B4">
              <w:rPr>
                <w:rFonts w:eastAsia="Calibri"/>
                <w:spacing w:val="2"/>
                <w:sz w:val="18"/>
                <w:szCs w:val="18"/>
              </w:rPr>
              <w:t>n</w:t>
            </w:r>
            <w:r w:rsidRPr="00E859B4">
              <w:rPr>
                <w:rFonts w:eastAsia="Calibri"/>
                <w:sz w:val="18"/>
                <w:szCs w:val="18"/>
              </w:rPr>
              <w:t>)</w:t>
            </w:r>
            <w:r w:rsidRPr="00E859B4">
              <w:rPr>
                <w:spacing w:val="-14"/>
                <w:sz w:val="18"/>
                <w:szCs w:val="18"/>
              </w:rPr>
              <w:t xml:space="preserve"> </w:t>
            </w:r>
            <w:r w:rsidRPr="00E859B4">
              <w:rPr>
                <w:rFonts w:eastAsia="Calibri"/>
                <w:sz w:val="18"/>
                <w:szCs w:val="18"/>
              </w:rPr>
              <w:t>gla</w:t>
            </w:r>
            <w:r w:rsidRPr="00E859B4">
              <w:rPr>
                <w:rFonts w:eastAsia="Calibri"/>
                <w:spacing w:val="1"/>
                <w:sz w:val="18"/>
                <w:szCs w:val="18"/>
              </w:rPr>
              <w:t>s</w:t>
            </w:r>
            <w:r w:rsidRPr="00E859B4">
              <w:rPr>
                <w:rFonts w:eastAsia="Calibri"/>
                <w:sz w:val="18"/>
                <w:szCs w:val="18"/>
              </w:rPr>
              <w:t>s</w:t>
            </w:r>
            <w:r w:rsidRPr="00E859B4">
              <w:rPr>
                <w:spacing w:val="-8"/>
                <w:sz w:val="18"/>
                <w:szCs w:val="18"/>
              </w:rPr>
              <w:t xml:space="preserve"> </w:t>
            </w:r>
            <w:r w:rsidRPr="00E859B4">
              <w:rPr>
                <w:rFonts w:eastAsia="Calibri"/>
                <w:sz w:val="18"/>
                <w:szCs w:val="18"/>
              </w:rPr>
              <w:t>cl</w:t>
            </w:r>
            <w:r w:rsidRPr="00E859B4">
              <w:rPr>
                <w:rFonts w:eastAsia="Calibri"/>
                <w:spacing w:val="1"/>
                <w:sz w:val="18"/>
                <w:szCs w:val="18"/>
              </w:rPr>
              <w:t>o</w:t>
            </w:r>
            <w:r w:rsidRPr="00E859B4">
              <w:rPr>
                <w:rFonts w:eastAsia="Calibri"/>
                <w:sz w:val="18"/>
                <w:szCs w:val="18"/>
              </w:rPr>
              <w:t>t</w:t>
            </w:r>
            <w:r w:rsidRPr="00E859B4">
              <w:rPr>
                <w:rFonts w:eastAsia="Calibri"/>
                <w:spacing w:val="1"/>
                <w:sz w:val="18"/>
                <w:szCs w:val="18"/>
              </w:rPr>
              <w:t>h</w:t>
            </w:r>
            <w:r w:rsidRPr="00E859B4">
              <w:rPr>
                <w:rFonts w:eastAsia="Calibri"/>
                <w:sz w:val="18"/>
                <w:szCs w:val="18"/>
              </w:rPr>
              <w:t>,</w:t>
            </w:r>
            <w:r w:rsidRPr="00E859B4">
              <w:rPr>
                <w:spacing w:val="-9"/>
                <w:sz w:val="18"/>
                <w:szCs w:val="18"/>
              </w:rPr>
              <w:t xml:space="preserve"> </w:t>
            </w:r>
            <w:r w:rsidRPr="00E859B4">
              <w:rPr>
                <w:rFonts w:eastAsia="Calibri"/>
                <w:spacing w:val="1"/>
                <w:sz w:val="18"/>
                <w:szCs w:val="18"/>
              </w:rPr>
              <w:t>d</w:t>
            </w:r>
            <w:r w:rsidRPr="00E859B4">
              <w:rPr>
                <w:rFonts w:eastAsia="Calibri"/>
                <w:sz w:val="18"/>
                <w:szCs w:val="18"/>
              </w:rPr>
              <w:t>i</w:t>
            </w:r>
            <w:r w:rsidRPr="00E859B4">
              <w:rPr>
                <w:rFonts w:eastAsia="Calibri"/>
                <w:spacing w:val="1"/>
                <w:sz w:val="18"/>
                <w:szCs w:val="18"/>
              </w:rPr>
              <w:t>s</w:t>
            </w:r>
            <w:r w:rsidRPr="00E859B4">
              <w:rPr>
                <w:rFonts w:eastAsia="Calibri"/>
                <w:sz w:val="18"/>
                <w:szCs w:val="18"/>
              </w:rPr>
              <w:t>h</w:t>
            </w:r>
            <w:r w:rsidRPr="00E859B4">
              <w:rPr>
                <w:spacing w:val="-7"/>
                <w:sz w:val="18"/>
                <w:szCs w:val="18"/>
              </w:rPr>
              <w:t xml:space="preserve"> </w:t>
            </w:r>
            <w:r w:rsidRPr="00E859B4">
              <w:rPr>
                <w:rFonts w:eastAsia="Calibri"/>
                <w:sz w:val="18"/>
                <w:szCs w:val="18"/>
              </w:rPr>
              <w:t>cl</w:t>
            </w:r>
            <w:r w:rsidRPr="00E859B4">
              <w:rPr>
                <w:rFonts w:eastAsia="Calibri"/>
                <w:spacing w:val="1"/>
                <w:sz w:val="18"/>
                <w:szCs w:val="18"/>
              </w:rPr>
              <w:t>o</w:t>
            </w:r>
            <w:r w:rsidRPr="00E859B4">
              <w:rPr>
                <w:rFonts w:eastAsia="Calibri"/>
                <w:sz w:val="18"/>
                <w:szCs w:val="18"/>
              </w:rPr>
              <w:t>t</w:t>
            </w:r>
            <w:r w:rsidRPr="00E859B4">
              <w:rPr>
                <w:rFonts w:eastAsia="Calibri"/>
                <w:spacing w:val="-1"/>
                <w:sz w:val="18"/>
                <w:szCs w:val="18"/>
              </w:rPr>
              <w:t>h</w:t>
            </w:r>
            <w:r w:rsidRPr="00E859B4">
              <w:rPr>
                <w:rFonts w:eastAsia="Calibri"/>
                <w:sz w:val="18"/>
                <w:szCs w:val="18"/>
              </w:rPr>
              <w:t>s</w:t>
            </w:r>
          </w:p>
        </w:tc>
      </w:tr>
      <w:tr w:rsidR="004B3F64" w:rsidRPr="00E859B4" w14:paraId="04DBA5E3" w14:textId="77777777" w:rsidTr="00E859B4">
        <w:trPr>
          <w:trHeight w:val="80"/>
        </w:trPr>
        <w:tc>
          <w:tcPr>
            <w:tcW w:w="3150" w:type="dxa"/>
            <w:tcBorders>
              <w:top w:val="nil"/>
              <w:left w:val="single" w:sz="4" w:space="0" w:color="auto"/>
              <w:bottom w:val="nil"/>
              <w:right w:val="single" w:sz="4" w:space="0" w:color="auto"/>
            </w:tcBorders>
          </w:tcPr>
          <w:p w14:paraId="6C098BAD" w14:textId="54B0195E" w:rsidR="007A57CC" w:rsidRPr="00E859B4" w:rsidRDefault="007A57CC" w:rsidP="00E859B4">
            <w:pPr>
              <w:rPr>
                <w:rFonts w:eastAsia="Calibri"/>
                <w:sz w:val="18"/>
                <w:szCs w:val="18"/>
              </w:rPr>
            </w:pPr>
          </w:p>
        </w:tc>
        <w:tc>
          <w:tcPr>
            <w:tcW w:w="2752" w:type="dxa"/>
            <w:gridSpan w:val="2"/>
            <w:tcBorders>
              <w:top w:val="nil"/>
              <w:left w:val="single" w:sz="4" w:space="0" w:color="auto"/>
              <w:right w:val="single" w:sz="4" w:space="0" w:color="auto"/>
            </w:tcBorders>
          </w:tcPr>
          <w:p w14:paraId="45405C8A" w14:textId="77777777" w:rsidR="007A57CC" w:rsidRPr="00E859B4" w:rsidRDefault="007A57CC" w:rsidP="00E859B4">
            <w:pPr>
              <w:rPr>
                <w:rFonts w:eastAsia="Calibri"/>
                <w:sz w:val="18"/>
                <w:szCs w:val="18"/>
              </w:rPr>
            </w:pPr>
          </w:p>
        </w:tc>
        <w:tc>
          <w:tcPr>
            <w:tcW w:w="2508" w:type="dxa"/>
            <w:tcBorders>
              <w:top w:val="nil"/>
              <w:left w:val="single" w:sz="4" w:space="0" w:color="auto"/>
              <w:bottom w:val="nil"/>
              <w:right w:val="nil"/>
            </w:tcBorders>
          </w:tcPr>
          <w:p w14:paraId="512AFB2A" w14:textId="129D64DF" w:rsidR="007A57CC" w:rsidRPr="00E859B4" w:rsidRDefault="007A57CC" w:rsidP="00E859B4">
            <w:pPr>
              <w:rPr>
                <w:rFonts w:eastAsia="Calibri"/>
                <w:sz w:val="18"/>
                <w:szCs w:val="18"/>
              </w:rPr>
            </w:pPr>
          </w:p>
        </w:tc>
        <w:tc>
          <w:tcPr>
            <w:tcW w:w="2390" w:type="dxa"/>
            <w:tcBorders>
              <w:top w:val="nil"/>
              <w:left w:val="nil"/>
            </w:tcBorders>
          </w:tcPr>
          <w:p w14:paraId="78F25CB6" w14:textId="0451CCD7" w:rsidR="007A57CC" w:rsidRPr="00E859B4" w:rsidRDefault="007A57CC" w:rsidP="00E859B4">
            <w:pPr>
              <w:pStyle w:val="ListParagraph"/>
              <w:ind w:left="360"/>
              <w:rPr>
                <w:rFonts w:eastAsia="Calibri"/>
                <w:sz w:val="18"/>
                <w:szCs w:val="18"/>
              </w:rPr>
            </w:pPr>
          </w:p>
        </w:tc>
      </w:tr>
      <w:tr w:rsidR="004B3F64" w:rsidRPr="00E859B4" w14:paraId="2E282F6F" w14:textId="77777777" w:rsidTr="007A57CC">
        <w:tc>
          <w:tcPr>
            <w:tcW w:w="10800" w:type="dxa"/>
            <w:gridSpan w:val="5"/>
            <w:tcBorders>
              <w:bottom w:val="single" w:sz="4" w:space="0" w:color="auto"/>
            </w:tcBorders>
            <w:vAlign w:val="center"/>
          </w:tcPr>
          <w:p w14:paraId="7C824F46" w14:textId="5179BCCC" w:rsidR="007A57CC" w:rsidRPr="00826F53" w:rsidRDefault="00B61AD7" w:rsidP="00826F53">
            <w:pPr>
              <w:ind w:left="270"/>
              <w:jc w:val="center"/>
              <w:rPr>
                <w:rFonts w:eastAsia="Calibri"/>
                <w:b/>
                <w:sz w:val="18"/>
                <w:szCs w:val="18"/>
              </w:rPr>
            </w:pPr>
            <w:r>
              <w:rPr>
                <w:rFonts w:eastAsia="Calibri"/>
                <w:b/>
                <w:sz w:val="18"/>
                <w:szCs w:val="18"/>
              </w:rPr>
              <w:t>COSMETOLOGY (</w:t>
            </w:r>
            <w:r w:rsidR="007A57CC" w:rsidRPr="00826F53">
              <w:rPr>
                <w:rFonts w:eastAsia="Calibri"/>
                <w:b/>
                <w:sz w:val="18"/>
                <w:szCs w:val="18"/>
              </w:rPr>
              <w:t xml:space="preserve">HAIR DRESSING AND BEAUTY THERAPY </w:t>
            </w:r>
            <w:r>
              <w:rPr>
                <w:rFonts w:eastAsia="Calibri"/>
                <w:b/>
                <w:sz w:val="18"/>
                <w:szCs w:val="18"/>
              </w:rPr>
              <w:t>)</w:t>
            </w:r>
          </w:p>
        </w:tc>
      </w:tr>
      <w:tr w:rsidR="004B3F64" w:rsidRPr="00E859B4" w14:paraId="29AA2D8C" w14:textId="77777777" w:rsidTr="007A57CC">
        <w:trPr>
          <w:trHeight w:val="428"/>
        </w:trPr>
        <w:tc>
          <w:tcPr>
            <w:tcW w:w="3150" w:type="dxa"/>
            <w:tcBorders>
              <w:bottom w:val="nil"/>
              <w:right w:val="nil"/>
            </w:tcBorders>
          </w:tcPr>
          <w:p w14:paraId="4DC497B0" w14:textId="77777777" w:rsidR="007A57CC" w:rsidRPr="00E859B4" w:rsidRDefault="007A57CC" w:rsidP="0096398E">
            <w:pPr>
              <w:pStyle w:val="ListParagraph"/>
              <w:numPr>
                <w:ilvl w:val="0"/>
                <w:numId w:val="9"/>
              </w:numPr>
              <w:rPr>
                <w:rFonts w:eastAsia="Calibri"/>
                <w:sz w:val="18"/>
                <w:szCs w:val="18"/>
              </w:rPr>
            </w:pPr>
            <w:r w:rsidRPr="00E859B4">
              <w:rPr>
                <w:rFonts w:eastAsia="Calibri"/>
                <w:spacing w:val="-1"/>
                <w:sz w:val="18"/>
                <w:szCs w:val="18"/>
              </w:rPr>
              <w:t>T</w:t>
            </w:r>
            <w:r w:rsidRPr="00E859B4">
              <w:rPr>
                <w:rFonts w:eastAsia="Calibri"/>
                <w:sz w:val="18"/>
                <w:szCs w:val="18"/>
              </w:rPr>
              <w:t>ail</w:t>
            </w:r>
            <w:r w:rsidRPr="00E859B4">
              <w:rPr>
                <w:spacing w:val="-7"/>
                <w:sz w:val="18"/>
                <w:szCs w:val="18"/>
              </w:rPr>
              <w:t xml:space="preserve"> </w:t>
            </w:r>
            <w:r w:rsidRPr="00E859B4">
              <w:rPr>
                <w:rFonts w:eastAsia="Calibri"/>
                <w:sz w:val="18"/>
                <w:szCs w:val="18"/>
              </w:rPr>
              <w:t>C</w:t>
            </w:r>
            <w:r w:rsidRPr="00E859B4">
              <w:rPr>
                <w:rFonts w:eastAsia="Calibri"/>
                <w:spacing w:val="2"/>
                <w:sz w:val="18"/>
                <w:szCs w:val="18"/>
              </w:rPr>
              <w:t>o</w:t>
            </w:r>
            <w:r w:rsidRPr="00E859B4">
              <w:rPr>
                <w:rFonts w:eastAsia="Calibri"/>
                <w:spacing w:val="-1"/>
                <w:sz w:val="18"/>
                <w:szCs w:val="18"/>
              </w:rPr>
              <w:t>m</w:t>
            </w:r>
            <w:r w:rsidRPr="00E859B4">
              <w:rPr>
                <w:rFonts w:eastAsia="Calibri"/>
                <w:spacing w:val="1"/>
                <w:sz w:val="18"/>
                <w:szCs w:val="18"/>
              </w:rPr>
              <w:t>b</w:t>
            </w:r>
            <w:r w:rsidRPr="00E859B4">
              <w:rPr>
                <w:rFonts w:eastAsia="Calibri"/>
                <w:sz w:val="18"/>
                <w:szCs w:val="18"/>
              </w:rPr>
              <w:t xml:space="preserve"> (1pc)</w:t>
            </w:r>
          </w:p>
          <w:p w14:paraId="09FC256A"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Afro</w:t>
            </w:r>
            <w:r w:rsidRPr="00E859B4">
              <w:rPr>
                <w:spacing w:val="-8"/>
                <w:sz w:val="18"/>
                <w:szCs w:val="18"/>
              </w:rPr>
              <w:t xml:space="preserve"> </w:t>
            </w:r>
            <w:r w:rsidRPr="00E859B4">
              <w:rPr>
                <w:rFonts w:eastAsia="Calibri"/>
                <w:sz w:val="18"/>
                <w:szCs w:val="18"/>
              </w:rPr>
              <w:t>Co</w:t>
            </w:r>
            <w:r w:rsidRPr="00E859B4">
              <w:rPr>
                <w:rFonts w:eastAsia="Calibri"/>
                <w:spacing w:val="-1"/>
                <w:sz w:val="18"/>
                <w:szCs w:val="18"/>
              </w:rPr>
              <w:t>m</w:t>
            </w:r>
            <w:r w:rsidRPr="00E859B4">
              <w:rPr>
                <w:rFonts w:eastAsia="Calibri"/>
                <w:sz w:val="18"/>
                <w:szCs w:val="18"/>
              </w:rPr>
              <w:t>b</w:t>
            </w:r>
            <w:r w:rsidRPr="00E859B4">
              <w:rPr>
                <w:spacing w:val="-9"/>
                <w:sz w:val="18"/>
                <w:szCs w:val="18"/>
              </w:rPr>
              <w:t xml:space="preserve"> </w:t>
            </w:r>
            <w:r w:rsidRPr="00E859B4">
              <w:rPr>
                <w:rFonts w:eastAsia="Calibri"/>
                <w:sz w:val="18"/>
                <w:szCs w:val="18"/>
              </w:rPr>
              <w:t>(1</w:t>
            </w:r>
            <w:r w:rsidRPr="00E859B4">
              <w:rPr>
                <w:spacing w:val="-7"/>
                <w:sz w:val="18"/>
                <w:szCs w:val="18"/>
              </w:rPr>
              <w:t xml:space="preserve"> </w:t>
            </w:r>
            <w:r w:rsidRPr="00E859B4">
              <w:rPr>
                <w:rFonts w:eastAsia="Calibri"/>
                <w:spacing w:val="1"/>
                <w:sz w:val="18"/>
                <w:szCs w:val="18"/>
              </w:rPr>
              <w:t>p</w:t>
            </w:r>
            <w:r w:rsidRPr="00E859B4">
              <w:rPr>
                <w:rFonts w:eastAsia="Calibri"/>
                <w:sz w:val="18"/>
                <w:szCs w:val="18"/>
              </w:rPr>
              <w:t>c)</w:t>
            </w:r>
          </w:p>
          <w:p w14:paraId="29340B42"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S</w:t>
            </w:r>
            <w:r w:rsidRPr="00E859B4">
              <w:rPr>
                <w:rFonts w:eastAsia="Calibri"/>
                <w:spacing w:val="1"/>
                <w:sz w:val="18"/>
                <w:szCs w:val="18"/>
              </w:rPr>
              <w:t>ty</w:t>
            </w:r>
            <w:r w:rsidRPr="00E859B4">
              <w:rPr>
                <w:rFonts w:eastAsia="Calibri"/>
                <w:sz w:val="18"/>
                <w:szCs w:val="18"/>
              </w:rPr>
              <w:t>ling</w:t>
            </w:r>
            <w:r w:rsidRPr="00E859B4">
              <w:rPr>
                <w:spacing w:val="-9"/>
                <w:sz w:val="18"/>
                <w:szCs w:val="18"/>
              </w:rPr>
              <w:t xml:space="preserve"> </w:t>
            </w:r>
            <w:r w:rsidRPr="00E859B4">
              <w:rPr>
                <w:rFonts w:eastAsia="Calibri"/>
                <w:sz w:val="18"/>
                <w:szCs w:val="18"/>
              </w:rPr>
              <w:t>Co</w:t>
            </w:r>
            <w:r w:rsidRPr="00E859B4">
              <w:rPr>
                <w:rFonts w:eastAsia="Calibri"/>
                <w:spacing w:val="-1"/>
                <w:sz w:val="18"/>
                <w:szCs w:val="18"/>
              </w:rPr>
              <w:t>m</w:t>
            </w:r>
            <w:r w:rsidRPr="00E859B4">
              <w:rPr>
                <w:rFonts w:eastAsia="Calibri"/>
                <w:sz w:val="18"/>
                <w:szCs w:val="18"/>
              </w:rPr>
              <w:t>b</w:t>
            </w:r>
            <w:r w:rsidRPr="00E859B4">
              <w:rPr>
                <w:spacing w:val="-6"/>
                <w:sz w:val="18"/>
                <w:szCs w:val="18"/>
              </w:rPr>
              <w:t xml:space="preserve"> </w:t>
            </w:r>
            <w:r w:rsidRPr="00E859B4">
              <w:rPr>
                <w:rFonts w:eastAsia="Calibri"/>
                <w:sz w:val="18"/>
                <w:szCs w:val="18"/>
              </w:rPr>
              <w:t>(1</w:t>
            </w:r>
            <w:r w:rsidRPr="00E859B4">
              <w:rPr>
                <w:spacing w:val="-7"/>
                <w:sz w:val="18"/>
                <w:szCs w:val="18"/>
              </w:rPr>
              <w:t xml:space="preserve"> </w:t>
            </w:r>
            <w:r w:rsidRPr="00E859B4">
              <w:rPr>
                <w:rFonts w:eastAsia="Calibri"/>
                <w:spacing w:val="1"/>
                <w:sz w:val="18"/>
                <w:szCs w:val="18"/>
              </w:rPr>
              <w:t>p</w:t>
            </w:r>
            <w:r w:rsidRPr="00E859B4">
              <w:rPr>
                <w:rFonts w:eastAsia="Calibri"/>
                <w:sz w:val="18"/>
                <w:szCs w:val="18"/>
              </w:rPr>
              <w:t xml:space="preserve">c) </w:t>
            </w:r>
          </w:p>
          <w:p w14:paraId="4CA09BD9"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styling comb (3 in 1)   </w:t>
            </w:r>
          </w:p>
        </w:tc>
        <w:tc>
          <w:tcPr>
            <w:tcW w:w="2752" w:type="dxa"/>
            <w:gridSpan w:val="2"/>
            <w:tcBorders>
              <w:left w:val="nil"/>
              <w:bottom w:val="nil"/>
              <w:right w:val="nil"/>
            </w:tcBorders>
          </w:tcPr>
          <w:p w14:paraId="4887A880"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W</w:t>
            </w:r>
            <w:r w:rsidRPr="00E859B4">
              <w:rPr>
                <w:rFonts w:eastAsia="Calibri"/>
                <w:spacing w:val="1"/>
                <w:sz w:val="18"/>
                <w:szCs w:val="18"/>
              </w:rPr>
              <w:t>h</w:t>
            </w:r>
            <w:r w:rsidRPr="00E859B4">
              <w:rPr>
                <w:rFonts w:eastAsia="Calibri"/>
                <w:sz w:val="18"/>
                <w:szCs w:val="18"/>
              </w:rPr>
              <w:t>ite</w:t>
            </w:r>
            <w:r w:rsidRPr="00E859B4">
              <w:rPr>
                <w:spacing w:val="-10"/>
                <w:sz w:val="18"/>
                <w:szCs w:val="18"/>
              </w:rPr>
              <w:t xml:space="preserve"> </w:t>
            </w:r>
            <w:r w:rsidRPr="00E859B4">
              <w:rPr>
                <w:rFonts w:eastAsia="Calibri"/>
                <w:spacing w:val="-1"/>
                <w:sz w:val="18"/>
                <w:szCs w:val="18"/>
              </w:rPr>
              <w:t>f</w:t>
            </w:r>
            <w:r w:rsidRPr="00E859B4">
              <w:rPr>
                <w:rFonts w:eastAsia="Calibri"/>
                <w:sz w:val="18"/>
                <w:szCs w:val="18"/>
              </w:rPr>
              <w:t>ace</w:t>
            </w:r>
            <w:r w:rsidRPr="00E859B4">
              <w:rPr>
                <w:spacing w:val="-8"/>
                <w:sz w:val="18"/>
                <w:szCs w:val="18"/>
              </w:rPr>
              <w:t xml:space="preserve"> </w:t>
            </w:r>
            <w:r w:rsidRPr="00E859B4">
              <w:rPr>
                <w:rFonts w:eastAsia="Calibri"/>
                <w:sz w:val="18"/>
                <w:szCs w:val="18"/>
              </w:rPr>
              <w:t>t</w:t>
            </w:r>
            <w:r w:rsidRPr="00E859B4">
              <w:rPr>
                <w:rFonts w:eastAsia="Calibri"/>
                <w:spacing w:val="3"/>
                <w:sz w:val="18"/>
                <w:szCs w:val="18"/>
              </w:rPr>
              <w:t>o</w:t>
            </w:r>
            <w:r w:rsidRPr="00E859B4">
              <w:rPr>
                <w:rFonts w:eastAsia="Calibri"/>
                <w:spacing w:val="-1"/>
                <w:sz w:val="18"/>
                <w:szCs w:val="18"/>
              </w:rPr>
              <w:t>we</w:t>
            </w:r>
            <w:r w:rsidRPr="00E859B4">
              <w:rPr>
                <w:rFonts w:eastAsia="Calibri"/>
                <w:sz w:val="18"/>
                <w:szCs w:val="18"/>
              </w:rPr>
              <w:t>ls</w:t>
            </w:r>
            <w:r w:rsidRPr="00E859B4">
              <w:rPr>
                <w:spacing w:val="-7"/>
                <w:sz w:val="18"/>
                <w:szCs w:val="18"/>
              </w:rPr>
              <w:t xml:space="preserve"> </w:t>
            </w:r>
            <w:r w:rsidRPr="00E859B4">
              <w:rPr>
                <w:rFonts w:eastAsia="Calibri"/>
                <w:sz w:val="18"/>
                <w:szCs w:val="18"/>
              </w:rPr>
              <w:t>(2</w:t>
            </w:r>
            <w:r w:rsidRPr="00E859B4">
              <w:rPr>
                <w:rFonts w:eastAsia="Calibri"/>
                <w:spacing w:val="1"/>
                <w:sz w:val="18"/>
                <w:szCs w:val="18"/>
              </w:rPr>
              <w:t>p</w:t>
            </w:r>
            <w:r w:rsidRPr="00E859B4">
              <w:rPr>
                <w:rFonts w:eastAsia="Calibri"/>
                <w:sz w:val="18"/>
                <w:szCs w:val="18"/>
              </w:rPr>
              <w:t>c</w:t>
            </w:r>
            <w:r w:rsidRPr="00E859B4">
              <w:rPr>
                <w:rFonts w:eastAsia="Calibri"/>
                <w:spacing w:val="1"/>
                <w:sz w:val="18"/>
                <w:szCs w:val="18"/>
              </w:rPr>
              <w:t>s</w:t>
            </w:r>
            <w:r w:rsidRPr="00E859B4">
              <w:rPr>
                <w:rFonts w:eastAsia="Calibri"/>
                <w:sz w:val="18"/>
                <w:szCs w:val="18"/>
              </w:rPr>
              <w:t>)</w:t>
            </w:r>
          </w:p>
          <w:p w14:paraId="17581A15"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Bar</w:t>
            </w:r>
            <w:r w:rsidRPr="00E859B4">
              <w:rPr>
                <w:rFonts w:eastAsia="Calibri"/>
                <w:spacing w:val="1"/>
                <w:sz w:val="18"/>
                <w:szCs w:val="18"/>
              </w:rPr>
              <w:t>b</w:t>
            </w:r>
            <w:r w:rsidRPr="00E859B4">
              <w:rPr>
                <w:rFonts w:eastAsia="Calibri"/>
                <w:spacing w:val="-1"/>
                <w:sz w:val="18"/>
                <w:szCs w:val="18"/>
              </w:rPr>
              <w:t>e</w:t>
            </w:r>
            <w:r w:rsidRPr="00E859B4">
              <w:rPr>
                <w:rFonts w:eastAsia="Calibri"/>
                <w:sz w:val="18"/>
                <w:szCs w:val="18"/>
              </w:rPr>
              <w:t>ri</w:t>
            </w:r>
            <w:r w:rsidRPr="00E859B4">
              <w:rPr>
                <w:rFonts w:eastAsia="Calibri"/>
                <w:spacing w:val="1"/>
                <w:sz w:val="18"/>
                <w:szCs w:val="18"/>
              </w:rPr>
              <w:t>n</w:t>
            </w:r>
            <w:r w:rsidRPr="00E859B4">
              <w:rPr>
                <w:rFonts w:eastAsia="Calibri"/>
                <w:sz w:val="18"/>
                <w:szCs w:val="18"/>
              </w:rPr>
              <w:t>g</w:t>
            </w:r>
            <w:r w:rsidRPr="00E859B4">
              <w:rPr>
                <w:spacing w:val="-12"/>
                <w:sz w:val="18"/>
                <w:szCs w:val="18"/>
              </w:rPr>
              <w:t xml:space="preserve"> </w:t>
            </w:r>
            <w:r w:rsidRPr="00E859B4">
              <w:rPr>
                <w:rFonts w:eastAsia="Calibri"/>
                <w:sz w:val="18"/>
                <w:szCs w:val="18"/>
              </w:rPr>
              <w:t>/</w:t>
            </w:r>
            <w:r w:rsidRPr="00E859B4">
              <w:rPr>
                <w:spacing w:val="-6"/>
                <w:sz w:val="18"/>
                <w:szCs w:val="18"/>
              </w:rPr>
              <w:t xml:space="preserve"> </w:t>
            </w:r>
            <w:r w:rsidRPr="00E859B4">
              <w:rPr>
                <w:rFonts w:eastAsia="Calibri"/>
                <w:sz w:val="18"/>
                <w:szCs w:val="18"/>
              </w:rPr>
              <w:t>S</w:t>
            </w:r>
            <w:r w:rsidRPr="00E859B4">
              <w:rPr>
                <w:rFonts w:eastAsia="Calibri"/>
                <w:spacing w:val="1"/>
                <w:sz w:val="18"/>
                <w:szCs w:val="18"/>
              </w:rPr>
              <w:t>h</w:t>
            </w:r>
            <w:r w:rsidRPr="00E859B4">
              <w:rPr>
                <w:rFonts w:eastAsia="Calibri"/>
                <w:sz w:val="18"/>
                <w:szCs w:val="18"/>
              </w:rPr>
              <w:t>am</w:t>
            </w:r>
            <w:r w:rsidRPr="00E859B4">
              <w:rPr>
                <w:rFonts w:eastAsia="Calibri"/>
                <w:spacing w:val="1"/>
                <w:sz w:val="18"/>
                <w:szCs w:val="18"/>
              </w:rPr>
              <w:t>p</w:t>
            </w:r>
            <w:r w:rsidRPr="00E859B4">
              <w:rPr>
                <w:rFonts w:eastAsia="Calibri"/>
                <w:sz w:val="18"/>
                <w:szCs w:val="18"/>
              </w:rPr>
              <w:t>ooi</w:t>
            </w:r>
            <w:r w:rsidRPr="00E859B4">
              <w:rPr>
                <w:rFonts w:eastAsia="Calibri"/>
                <w:spacing w:val="1"/>
                <w:sz w:val="18"/>
                <w:szCs w:val="18"/>
              </w:rPr>
              <w:t>n</w:t>
            </w:r>
            <w:r w:rsidRPr="00E859B4">
              <w:rPr>
                <w:rFonts w:eastAsia="Calibri"/>
                <w:sz w:val="18"/>
                <w:szCs w:val="18"/>
              </w:rPr>
              <w:t>g</w:t>
            </w:r>
            <w:r w:rsidRPr="00E859B4">
              <w:rPr>
                <w:spacing w:val="-13"/>
                <w:sz w:val="18"/>
                <w:szCs w:val="18"/>
              </w:rPr>
              <w:t xml:space="preserve"> </w:t>
            </w:r>
            <w:r w:rsidRPr="00E859B4">
              <w:rPr>
                <w:rFonts w:eastAsia="Calibri"/>
                <w:spacing w:val="1"/>
                <w:sz w:val="18"/>
                <w:szCs w:val="18"/>
              </w:rPr>
              <w:t>d</w:t>
            </w:r>
            <w:r w:rsidRPr="00E859B4">
              <w:rPr>
                <w:rFonts w:eastAsia="Calibri"/>
                <w:sz w:val="18"/>
                <w:szCs w:val="18"/>
              </w:rPr>
              <w:t>r</w:t>
            </w:r>
            <w:r w:rsidRPr="00E859B4">
              <w:rPr>
                <w:rFonts w:eastAsia="Calibri"/>
                <w:spacing w:val="1"/>
                <w:sz w:val="18"/>
                <w:szCs w:val="18"/>
              </w:rPr>
              <w:t>ap</w:t>
            </w:r>
            <w:r w:rsidRPr="00E859B4">
              <w:rPr>
                <w:rFonts w:eastAsia="Calibri"/>
                <w:spacing w:val="-1"/>
                <w:sz w:val="18"/>
                <w:szCs w:val="18"/>
              </w:rPr>
              <w:t>e</w:t>
            </w:r>
            <w:r w:rsidRPr="00E859B4">
              <w:rPr>
                <w:rFonts w:eastAsia="Calibri"/>
                <w:sz w:val="18"/>
                <w:szCs w:val="18"/>
              </w:rPr>
              <w:t xml:space="preserve">rs  </w:t>
            </w:r>
          </w:p>
          <w:p w14:paraId="29ED5A77"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Tweezers                                     </w:t>
            </w:r>
          </w:p>
        </w:tc>
        <w:tc>
          <w:tcPr>
            <w:tcW w:w="2508" w:type="dxa"/>
            <w:tcBorders>
              <w:left w:val="nil"/>
              <w:bottom w:val="nil"/>
              <w:right w:val="nil"/>
            </w:tcBorders>
          </w:tcPr>
          <w:p w14:paraId="11B461F9"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Curved needle and weaving thread</w:t>
            </w:r>
          </w:p>
          <w:p w14:paraId="501F3FA9"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Four pack of medium sized </w:t>
            </w:r>
            <w:proofErr w:type="spellStart"/>
            <w:r w:rsidRPr="00E859B4">
              <w:rPr>
                <w:rFonts w:eastAsia="Calibri"/>
                <w:sz w:val="18"/>
                <w:szCs w:val="18"/>
              </w:rPr>
              <w:t>rolllers</w:t>
            </w:r>
            <w:proofErr w:type="spellEnd"/>
            <w:r w:rsidRPr="00E859B4">
              <w:rPr>
                <w:rFonts w:eastAsia="Calibri"/>
                <w:sz w:val="18"/>
                <w:szCs w:val="18"/>
              </w:rPr>
              <w:t xml:space="preserve"> (smooth)</w:t>
            </w:r>
          </w:p>
        </w:tc>
        <w:tc>
          <w:tcPr>
            <w:tcW w:w="2390" w:type="dxa"/>
            <w:tcBorders>
              <w:left w:val="nil"/>
              <w:bottom w:val="nil"/>
            </w:tcBorders>
          </w:tcPr>
          <w:p w14:paraId="59DA04B1"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Nail polish remover,</w:t>
            </w:r>
          </w:p>
          <w:p w14:paraId="1BF2F363"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cotton wool. </w:t>
            </w:r>
          </w:p>
          <w:p w14:paraId="526FE4D2"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Nail file </w:t>
            </w:r>
          </w:p>
        </w:tc>
      </w:tr>
      <w:tr w:rsidR="004B3F64" w:rsidRPr="00E859B4" w14:paraId="574EE2DA" w14:textId="77777777" w:rsidTr="007A57CC">
        <w:tc>
          <w:tcPr>
            <w:tcW w:w="3150" w:type="dxa"/>
            <w:tcBorders>
              <w:top w:val="nil"/>
              <w:bottom w:val="nil"/>
              <w:right w:val="nil"/>
            </w:tcBorders>
          </w:tcPr>
          <w:p w14:paraId="676CCCF5"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A</w:t>
            </w:r>
            <w:r w:rsidRPr="00E859B4">
              <w:rPr>
                <w:rFonts w:eastAsia="Calibri"/>
                <w:spacing w:val="1"/>
                <w:sz w:val="18"/>
                <w:szCs w:val="18"/>
              </w:rPr>
              <w:t>p</w:t>
            </w:r>
            <w:r w:rsidRPr="00E859B4">
              <w:rPr>
                <w:rFonts w:eastAsia="Calibri"/>
                <w:sz w:val="18"/>
                <w:szCs w:val="18"/>
              </w:rPr>
              <w:t>r</w:t>
            </w:r>
            <w:r w:rsidRPr="00E859B4">
              <w:rPr>
                <w:rFonts w:eastAsia="Calibri"/>
                <w:spacing w:val="1"/>
                <w:sz w:val="18"/>
                <w:szCs w:val="18"/>
              </w:rPr>
              <w:t>o</w:t>
            </w:r>
            <w:r w:rsidRPr="00E859B4">
              <w:rPr>
                <w:rFonts w:eastAsia="Calibri"/>
                <w:sz w:val="18"/>
                <w:szCs w:val="18"/>
              </w:rPr>
              <w:t>n</w:t>
            </w:r>
            <w:r w:rsidRPr="00E859B4">
              <w:rPr>
                <w:spacing w:val="-9"/>
                <w:sz w:val="18"/>
                <w:szCs w:val="18"/>
              </w:rPr>
              <w:t xml:space="preserve"> </w:t>
            </w:r>
            <w:r w:rsidRPr="00E859B4">
              <w:rPr>
                <w:rFonts w:eastAsia="Calibri"/>
                <w:sz w:val="18"/>
                <w:szCs w:val="18"/>
              </w:rPr>
              <w:t>with</w:t>
            </w:r>
            <w:r w:rsidRPr="00E859B4">
              <w:rPr>
                <w:spacing w:val="-8"/>
                <w:sz w:val="18"/>
                <w:szCs w:val="18"/>
              </w:rPr>
              <w:t xml:space="preserve"> </w:t>
            </w:r>
            <w:r w:rsidRPr="00E859B4">
              <w:rPr>
                <w:rFonts w:eastAsia="Calibri"/>
                <w:sz w:val="18"/>
                <w:szCs w:val="18"/>
              </w:rPr>
              <w:t>fro</w:t>
            </w:r>
            <w:r w:rsidRPr="00E859B4">
              <w:rPr>
                <w:rFonts w:eastAsia="Calibri"/>
                <w:spacing w:val="1"/>
                <w:sz w:val="18"/>
                <w:szCs w:val="18"/>
              </w:rPr>
              <w:t>n</w:t>
            </w:r>
            <w:r w:rsidRPr="00E859B4">
              <w:rPr>
                <w:rFonts w:eastAsia="Calibri"/>
                <w:sz w:val="18"/>
                <w:szCs w:val="18"/>
              </w:rPr>
              <w:t>t</w:t>
            </w:r>
            <w:r w:rsidRPr="00E859B4">
              <w:rPr>
                <w:spacing w:val="-8"/>
                <w:sz w:val="18"/>
                <w:szCs w:val="18"/>
              </w:rPr>
              <w:t xml:space="preserve"> </w:t>
            </w:r>
            <w:r w:rsidRPr="00E859B4">
              <w:rPr>
                <w:rFonts w:eastAsia="Calibri"/>
                <w:spacing w:val="1"/>
                <w:sz w:val="18"/>
                <w:szCs w:val="18"/>
              </w:rPr>
              <w:t>p</w:t>
            </w:r>
            <w:r w:rsidRPr="00E859B4">
              <w:rPr>
                <w:rFonts w:eastAsia="Calibri"/>
                <w:sz w:val="18"/>
                <w:szCs w:val="18"/>
              </w:rPr>
              <w:t>ocket</w:t>
            </w:r>
            <w:r w:rsidRPr="00E859B4">
              <w:rPr>
                <w:spacing w:val="-11"/>
                <w:sz w:val="18"/>
                <w:szCs w:val="18"/>
              </w:rPr>
              <w:t xml:space="preserve"> </w:t>
            </w:r>
            <w:r w:rsidRPr="00E859B4">
              <w:rPr>
                <w:rFonts w:eastAsia="Calibri"/>
                <w:sz w:val="18"/>
                <w:szCs w:val="18"/>
              </w:rPr>
              <w:t>(</w:t>
            </w:r>
            <w:r w:rsidRPr="00E859B4">
              <w:rPr>
                <w:rFonts w:eastAsia="Calibri"/>
                <w:spacing w:val="1"/>
                <w:sz w:val="18"/>
                <w:szCs w:val="18"/>
              </w:rPr>
              <w:t>N</w:t>
            </w:r>
            <w:r w:rsidRPr="00E859B4">
              <w:rPr>
                <w:rFonts w:eastAsia="Calibri"/>
                <w:sz w:val="18"/>
                <w:szCs w:val="18"/>
              </w:rPr>
              <w:t>a</w:t>
            </w:r>
            <w:r w:rsidRPr="00E859B4">
              <w:rPr>
                <w:rFonts w:eastAsia="Calibri"/>
                <w:spacing w:val="2"/>
                <w:sz w:val="18"/>
                <w:szCs w:val="18"/>
              </w:rPr>
              <w:t>v</w:t>
            </w:r>
            <w:r w:rsidRPr="00E859B4">
              <w:rPr>
                <w:rFonts w:eastAsia="Calibri"/>
                <w:sz w:val="18"/>
                <w:szCs w:val="18"/>
              </w:rPr>
              <w:t>y</w:t>
            </w:r>
            <w:r w:rsidRPr="00E859B4">
              <w:rPr>
                <w:spacing w:val="-9"/>
                <w:sz w:val="18"/>
                <w:szCs w:val="18"/>
              </w:rPr>
              <w:t xml:space="preserve"> </w:t>
            </w:r>
            <w:r w:rsidRPr="00E859B4">
              <w:rPr>
                <w:rFonts w:eastAsia="Calibri"/>
                <w:sz w:val="18"/>
                <w:szCs w:val="18"/>
              </w:rPr>
              <w:t>Bl</w:t>
            </w:r>
            <w:r w:rsidRPr="00E859B4">
              <w:rPr>
                <w:rFonts w:eastAsia="Calibri"/>
                <w:spacing w:val="1"/>
                <w:sz w:val="18"/>
                <w:szCs w:val="18"/>
              </w:rPr>
              <w:t>u</w:t>
            </w:r>
            <w:r w:rsidRPr="00E859B4">
              <w:rPr>
                <w:rFonts w:eastAsia="Calibri"/>
                <w:spacing w:val="-1"/>
                <w:sz w:val="18"/>
                <w:szCs w:val="18"/>
              </w:rPr>
              <w:t>e</w:t>
            </w:r>
            <w:r w:rsidRPr="00E859B4">
              <w:rPr>
                <w:rFonts w:eastAsia="Calibri"/>
                <w:sz w:val="18"/>
                <w:szCs w:val="18"/>
              </w:rPr>
              <w:t xml:space="preserve">)        </w:t>
            </w:r>
          </w:p>
          <w:p w14:paraId="53FFC652" w14:textId="18875C0E" w:rsidR="007A57CC" w:rsidRPr="00E859B4" w:rsidRDefault="001C1584" w:rsidP="0096398E">
            <w:pPr>
              <w:pStyle w:val="ListParagraph"/>
              <w:numPr>
                <w:ilvl w:val="0"/>
                <w:numId w:val="9"/>
              </w:numPr>
              <w:rPr>
                <w:rFonts w:eastAsia="Calibri"/>
                <w:sz w:val="18"/>
                <w:szCs w:val="18"/>
              </w:rPr>
            </w:pPr>
            <w:r w:rsidRPr="00E859B4">
              <w:rPr>
                <w:rFonts w:eastAsia="Calibri"/>
                <w:sz w:val="18"/>
                <w:szCs w:val="18"/>
              </w:rPr>
              <w:t>Two files</w:t>
            </w:r>
            <w:r w:rsidR="007A57CC" w:rsidRPr="00E859B4">
              <w:rPr>
                <w:rFonts w:eastAsia="Calibri"/>
                <w:sz w:val="18"/>
                <w:szCs w:val="18"/>
              </w:rPr>
              <w:t xml:space="preserve"> for portfolio                        </w:t>
            </w:r>
          </w:p>
        </w:tc>
        <w:tc>
          <w:tcPr>
            <w:tcW w:w="2752" w:type="dxa"/>
            <w:gridSpan w:val="2"/>
            <w:tcBorders>
              <w:top w:val="nil"/>
              <w:left w:val="nil"/>
              <w:bottom w:val="nil"/>
              <w:right w:val="nil"/>
            </w:tcBorders>
          </w:tcPr>
          <w:p w14:paraId="16680BA3"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Braids, </w:t>
            </w:r>
          </w:p>
          <w:p w14:paraId="30932982"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Dummy </w:t>
            </w:r>
          </w:p>
          <w:p w14:paraId="18AC2A09"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massage oil,  </w:t>
            </w:r>
          </w:p>
        </w:tc>
        <w:tc>
          <w:tcPr>
            <w:tcW w:w="2508" w:type="dxa"/>
            <w:tcBorders>
              <w:top w:val="nil"/>
              <w:left w:val="nil"/>
              <w:bottom w:val="nil"/>
              <w:right w:val="nil"/>
            </w:tcBorders>
          </w:tcPr>
          <w:p w14:paraId="1FD54B87"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Nail polish; </w:t>
            </w:r>
            <w:proofErr w:type="spellStart"/>
            <w:r w:rsidRPr="00E859B4">
              <w:rPr>
                <w:rFonts w:eastAsia="Calibri"/>
                <w:sz w:val="18"/>
                <w:szCs w:val="18"/>
              </w:rPr>
              <w:t>luron</w:t>
            </w:r>
            <w:proofErr w:type="spellEnd"/>
            <w:r w:rsidRPr="00E859B4">
              <w:rPr>
                <w:rFonts w:eastAsia="Calibri"/>
                <w:sz w:val="18"/>
                <w:szCs w:val="18"/>
              </w:rPr>
              <w:t xml:space="preserve"> red; </w:t>
            </w:r>
            <w:proofErr w:type="spellStart"/>
            <w:r w:rsidRPr="00E859B4">
              <w:rPr>
                <w:rFonts w:eastAsia="Calibri"/>
                <w:sz w:val="18"/>
                <w:szCs w:val="18"/>
              </w:rPr>
              <w:t>luron</w:t>
            </w:r>
            <w:proofErr w:type="spellEnd"/>
            <w:r w:rsidRPr="00E859B4">
              <w:rPr>
                <w:rFonts w:eastAsia="Calibri"/>
                <w:sz w:val="18"/>
                <w:szCs w:val="18"/>
              </w:rPr>
              <w:t xml:space="preserve"> base coat, </w:t>
            </w:r>
          </w:p>
          <w:p w14:paraId="54BF2C9E"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Nail Art Black &amp; White</w:t>
            </w:r>
          </w:p>
        </w:tc>
        <w:tc>
          <w:tcPr>
            <w:tcW w:w="2390" w:type="dxa"/>
            <w:tcBorders>
              <w:top w:val="nil"/>
              <w:left w:val="nil"/>
              <w:bottom w:val="nil"/>
            </w:tcBorders>
          </w:tcPr>
          <w:p w14:paraId="451F9A8A"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Section clips (4)  </w:t>
            </w:r>
          </w:p>
          <w:p w14:paraId="6878849C"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tint bowl</w:t>
            </w:r>
          </w:p>
          <w:p w14:paraId="728444C3"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 brush,</w:t>
            </w:r>
          </w:p>
        </w:tc>
      </w:tr>
      <w:tr w:rsidR="004B3F64" w:rsidRPr="00E859B4" w14:paraId="0FCE5CCD" w14:textId="77777777" w:rsidTr="007A57CC">
        <w:tc>
          <w:tcPr>
            <w:tcW w:w="3150" w:type="dxa"/>
            <w:tcBorders>
              <w:top w:val="nil"/>
              <w:right w:val="nil"/>
            </w:tcBorders>
          </w:tcPr>
          <w:p w14:paraId="249D6841" w14:textId="77777777" w:rsidR="007A57CC" w:rsidRPr="00E859B4" w:rsidRDefault="007A57CC" w:rsidP="0096398E">
            <w:pPr>
              <w:pStyle w:val="ListParagraph"/>
              <w:numPr>
                <w:ilvl w:val="0"/>
                <w:numId w:val="9"/>
              </w:numPr>
              <w:rPr>
                <w:rFonts w:eastAsia="Calibri"/>
                <w:sz w:val="18"/>
                <w:szCs w:val="18"/>
              </w:rPr>
            </w:pPr>
            <w:r w:rsidRPr="00E859B4">
              <w:rPr>
                <w:rFonts w:eastAsia="Calibri"/>
                <w:spacing w:val="1"/>
                <w:sz w:val="18"/>
                <w:szCs w:val="18"/>
              </w:rPr>
              <w:t>H</w:t>
            </w:r>
            <w:r w:rsidRPr="00E859B4">
              <w:rPr>
                <w:rFonts w:eastAsia="Calibri"/>
                <w:sz w:val="18"/>
                <w:szCs w:val="18"/>
              </w:rPr>
              <w:t>air</w:t>
            </w:r>
            <w:r w:rsidRPr="00E859B4">
              <w:rPr>
                <w:spacing w:val="-7"/>
                <w:sz w:val="18"/>
                <w:szCs w:val="18"/>
              </w:rPr>
              <w:t xml:space="preserve"> </w:t>
            </w:r>
            <w:r w:rsidRPr="00E859B4">
              <w:rPr>
                <w:rFonts w:eastAsia="Calibri"/>
                <w:spacing w:val="1"/>
                <w:sz w:val="18"/>
                <w:szCs w:val="18"/>
              </w:rPr>
              <w:t>s</w:t>
            </w:r>
            <w:r w:rsidRPr="00E859B4">
              <w:rPr>
                <w:rFonts w:eastAsia="Calibri"/>
                <w:sz w:val="18"/>
                <w:szCs w:val="18"/>
              </w:rPr>
              <w:t>ci</w:t>
            </w:r>
            <w:r w:rsidRPr="00E859B4">
              <w:rPr>
                <w:rFonts w:eastAsia="Calibri"/>
                <w:spacing w:val="1"/>
                <w:sz w:val="18"/>
                <w:szCs w:val="18"/>
              </w:rPr>
              <w:t>ss</w:t>
            </w:r>
            <w:r w:rsidRPr="00E859B4">
              <w:rPr>
                <w:rFonts w:eastAsia="Calibri"/>
                <w:sz w:val="18"/>
                <w:szCs w:val="18"/>
              </w:rPr>
              <w:t xml:space="preserve">ors    </w:t>
            </w:r>
          </w:p>
          <w:p w14:paraId="45B54321"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Henna Black &amp; Brown</w:t>
            </w:r>
          </w:p>
          <w:p w14:paraId="55DD27B2"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Dettol liquid and soap                                            </w:t>
            </w:r>
          </w:p>
        </w:tc>
        <w:tc>
          <w:tcPr>
            <w:tcW w:w="2752" w:type="dxa"/>
            <w:gridSpan w:val="2"/>
            <w:tcBorders>
              <w:top w:val="nil"/>
              <w:left w:val="nil"/>
              <w:right w:val="nil"/>
            </w:tcBorders>
          </w:tcPr>
          <w:p w14:paraId="2048C849" w14:textId="77777777" w:rsidR="007A57CC" w:rsidRPr="00E859B4" w:rsidRDefault="007A57CC" w:rsidP="0096398E">
            <w:pPr>
              <w:pStyle w:val="ListParagraph"/>
              <w:numPr>
                <w:ilvl w:val="0"/>
                <w:numId w:val="9"/>
              </w:numPr>
              <w:rPr>
                <w:rFonts w:eastAsia="Calibri"/>
                <w:sz w:val="18"/>
                <w:szCs w:val="18"/>
              </w:rPr>
            </w:pPr>
            <w:proofErr w:type="spellStart"/>
            <w:r w:rsidRPr="00E859B4">
              <w:rPr>
                <w:rFonts w:eastAsia="Calibri"/>
                <w:sz w:val="18"/>
                <w:szCs w:val="18"/>
              </w:rPr>
              <w:t>Hairfood</w:t>
            </w:r>
            <w:proofErr w:type="spellEnd"/>
          </w:p>
          <w:p w14:paraId="23384C39"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scrub</w:t>
            </w:r>
          </w:p>
        </w:tc>
        <w:tc>
          <w:tcPr>
            <w:tcW w:w="2508" w:type="dxa"/>
            <w:tcBorders>
              <w:top w:val="nil"/>
              <w:left w:val="nil"/>
              <w:right w:val="nil"/>
            </w:tcBorders>
          </w:tcPr>
          <w:p w14:paraId="41D0E6EC"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Foot scrapper, </w:t>
            </w:r>
          </w:p>
          <w:p w14:paraId="0637B8C4"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pumice stone,</w:t>
            </w:r>
          </w:p>
          <w:p w14:paraId="22B7E031"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 xml:space="preserve">manicure set, </w:t>
            </w:r>
          </w:p>
        </w:tc>
        <w:tc>
          <w:tcPr>
            <w:tcW w:w="2390" w:type="dxa"/>
            <w:tcBorders>
              <w:top w:val="nil"/>
              <w:left w:val="nil"/>
            </w:tcBorders>
          </w:tcPr>
          <w:p w14:paraId="032078FE" w14:textId="77777777" w:rsidR="007A57CC" w:rsidRPr="00E859B4" w:rsidRDefault="007A57CC" w:rsidP="0096398E">
            <w:pPr>
              <w:ind w:left="76"/>
              <w:rPr>
                <w:rFonts w:eastAsia="Calibri"/>
                <w:sz w:val="18"/>
                <w:szCs w:val="18"/>
              </w:rPr>
            </w:pPr>
          </w:p>
        </w:tc>
      </w:tr>
      <w:tr w:rsidR="004B3F64" w:rsidRPr="00E859B4" w14:paraId="2DC1E1A3" w14:textId="77777777" w:rsidTr="007A57CC">
        <w:tc>
          <w:tcPr>
            <w:tcW w:w="10800" w:type="dxa"/>
            <w:gridSpan w:val="5"/>
            <w:tcBorders>
              <w:bottom w:val="single" w:sz="4" w:space="0" w:color="auto"/>
            </w:tcBorders>
            <w:vAlign w:val="center"/>
          </w:tcPr>
          <w:p w14:paraId="54B13818" w14:textId="6BE59459" w:rsidR="007A57CC" w:rsidRPr="00826F53" w:rsidRDefault="007A57CC" w:rsidP="00826F53">
            <w:pPr>
              <w:ind w:left="270"/>
              <w:jc w:val="center"/>
              <w:rPr>
                <w:rFonts w:eastAsia="Calibri"/>
                <w:b/>
                <w:sz w:val="18"/>
                <w:szCs w:val="18"/>
              </w:rPr>
            </w:pPr>
            <w:r w:rsidRPr="00826F53">
              <w:rPr>
                <w:rFonts w:eastAsia="Calibri"/>
                <w:b/>
                <w:sz w:val="18"/>
                <w:szCs w:val="18"/>
              </w:rPr>
              <w:t>ENGINEERING STUDENTS</w:t>
            </w:r>
          </w:p>
        </w:tc>
      </w:tr>
      <w:tr w:rsidR="004B3F64" w:rsidRPr="00E859B4" w14:paraId="6EED6B2C" w14:textId="77777777" w:rsidTr="007A57CC">
        <w:tc>
          <w:tcPr>
            <w:tcW w:w="5902" w:type="dxa"/>
            <w:gridSpan w:val="3"/>
            <w:tcBorders>
              <w:bottom w:val="nil"/>
              <w:right w:val="nil"/>
            </w:tcBorders>
          </w:tcPr>
          <w:p w14:paraId="6DF09079"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St</w:t>
            </w:r>
            <w:r w:rsidRPr="00E859B4">
              <w:rPr>
                <w:rFonts w:eastAsia="Calibri"/>
                <w:spacing w:val="1"/>
                <w:sz w:val="18"/>
                <w:szCs w:val="18"/>
              </w:rPr>
              <w:t>and</w:t>
            </w:r>
            <w:r w:rsidRPr="00E859B4">
              <w:rPr>
                <w:rFonts w:eastAsia="Calibri"/>
                <w:sz w:val="18"/>
                <w:szCs w:val="18"/>
              </w:rPr>
              <w:t>ard</w:t>
            </w:r>
            <w:r w:rsidRPr="00E859B4">
              <w:rPr>
                <w:spacing w:val="-11"/>
                <w:sz w:val="18"/>
                <w:szCs w:val="18"/>
              </w:rPr>
              <w:t xml:space="preserve"> </w:t>
            </w:r>
            <w:r w:rsidRPr="00E859B4">
              <w:rPr>
                <w:rFonts w:eastAsia="Calibri"/>
                <w:spacing w:val="1"/>
                <w:sz w:val="18"/>
                <w:szCs w:val="18"/>
              </w:rPr>
              <w:t>T</w:t>
            </w:r>
            <w:r w:rsidRPr="00E859B4">
              <w:rPr>
                <w:rFonts w:eastAsia="Calibri"/>
                <w:spacing w:val="-1"/>
                <w:sz w:val="18"/>
                <w:szCs w:val="18"/>
              </w:rPr>
              <w:t>-</w:t>
            </w:r>
            <w:r w:rsidRPr="00E859B4">
              <w:rPr>
                <w:rFonts w:eastAsia="Calibri"/>
                <w:sz w:val="18"/>
                <w:szCs w:val="18"/>
              </w:rPr>
              <w:t>Sq</w:t>
            </w:r>
            <w:r w:rsidRPr="00E859B4">
              <w:rPr>
                <w:rFonts w:eastAsia="Calibri"/>
                <w:spacing w:val="1"/>
                <w:sz w:val="18"/>
                <w:szCs w:val="18"/>
              </w:rPr>
              <w:t>u</w:t>
            </w:r>
            <w:r w:rsidRPr="00E859B4">
              <w:rPr>
                <w:rFonts w:eastAsia="Calibri"/>
                <w:sz w:val="18"/>
                <w:szCs w:val="18"/>
              </w:rPr>
              <w:t>are</w:t>
            </w:r>
            <w:r w:rsidRPr="00E859B4">
              <w:rPr>
                <w:spacing w:val="-13"/>
                <w:sz w:val="18"/>
                <w:szCs w:val="18"/>
              </w:rPr>
              <w:t xml:space="preserve"> </w:t>
            </w:r>
            <w:r w:rsidRPr="00E859B4">
              <w:rPr>
                <w:rFonts w:eastAsia="Calibri"/>
                <w:spacing w:val="1"/>
                <w:sz w:val="18"/>
                <w:szCs w:val="18"/>
              </w:rPr>
              <w:t>P</w:t>
            </w:r>
            <w:r w:rsidRPr="00E859B4">
              <w:rPr>
                <w:rFonts w:eastAsia="Calibri"/>
                <w:sz w:val="18"/>
                <w:szCs w:val="18"/>
              </w:rPr>
              <w:t>la</w:t>
            </w:r>
            <w:r w:rsidRPr="00E859B4">
              <w:rPr>
                <w:rFonts w:eastAsia="Calibri"/>
                <w:spacing w:val="1"/>
                <w:sz w:val="18"/>
                <w:szCs w:val="18"/>
              </w:rPr>
              <w:t>s</w:t>
            </w:r>
            <w:r w:rsidRPr="00E859B4">
              <w:rPr>
                <w:rFonts w:eastAsia="Calibri"/>
                <w:sz w:val="18"/>
                <w:szCs w:val="18"/>
              </w:rPr>
              <w:t>tic</w:t>
            </w:r>
          </w:p>
        </w:tc>
        <w:tc>
          <w:tcPr>
            <w:tcW w:w="4898" w:type="dxa"/>
            <w:gridSpan w:val="2"/>
            <w:tcBorders>
              <w:left w:val="nil"/>
              <w:bottom w:val="nil"/>
            </w:tcBorders>
          </w:tcPr>
          <w:p w14:paraId="40E366D9" w14:textId="77777777" w:rsidR="007A57CC" w:rsidRPr="00E859B4" w:rsidRDefault="007A57CC" w:rsidP="0096398E">
            <w:pPr>
              <w:pStyle w:val="ListParagraph"/>
              <w:numPr>
                <w:ilvl w:val="0"/>
                <w:numId w:val="9"/>
              </w:numPr>
              <w:spacing w:before="45"/>
              <w:rPr>
                <w:rFonts w:eastAsia="Calibri"/>
                <w:sz w:val="18"/>
                <w:szCs w:val="18"/>
              </w:rPr>
            </w:pPr>
            <w:r w:rsidRPr="00E859B4">
              <w:rPr>
                <w:rFonts w:eastAsia="Calibri"/>
                <w:sz w:val="18"/>
                <w:szCs w:val="18"/>
              </w:rPr>
              <w:t>O</w:t>
            </w:r>
            <w:r w:rsidRPr="00E859B4">
              <w:rPr>
                <w:rFonts w:eastAsia="Calibri"/>
                <w:spacing w:val="1"/>
                <w:sz w:val="18"/>
                <w:szCs w:val="18"/>
              </w:rPr>
              <w:t>v</w:t>
            </w:r>
            <w:r w:rsidRPr="00E859B4">
              <w:rPr>
                <w:rFonts w:eastAsia="Calibri"/>
                <w:spacing w:val="-1"/>
                <w:sz w:val="18"/>
                <w:szCs w:val="18"/>
              </w:rPr>
              <w:t>e</w:t>
            </w:r>
            <w:r w:rsidRPr="00E859B4">
              <w:rPr>
                <w:rFonts w:eastAsia="Calibri"/>
                <w:sz w:val="18"/>
                <w:szCs w:val="18"/>
              </w:rPr>
              <w:t>rall</w:t>
            </w:r>
            <w:r w:rsidRPr="00E859B4">
              <w:rPr>
                <w:spacing w:val="35"/>
                <w:sz w:val="18"/>
                <w:szCs w:val="18"/>
              </w:rPr>
              <w:t xml:space="preserve"> </w:t>
            </w:r>
            <w:r w:rsidRPr="00E859B4">
              <w:rPr>
                <w:rFonts w:eastAsia="Calibri"/>
                <w:sz w:val="18"/>
                <w:szCs w:val="18"/>
              </w:rPr>
              <w:t>/</w:t>
            </w:r>
            <w:r w:rsidRPr="00E859B4">
              <w:rPr>
                <w:spacing w:val="-6"/>
                <w:sz w:val="18"/>
                <w:szCs w:val="18"/>
              </w:rPr>
              <w:t xml:space="preserve"> </w:t>
            </w:r>
            <w:r w:rsidRPr="00E859B4">
              <w:rPr>
                <w:rFonts w:eastAsia="Calibri"/>
                <w:sz w:val="18"/>
                <w:szCs w:val="18"/>
              </w:rPr>
              <w:t>D</w:t>
            </w:r>
            <w:r w:rsidRPr="00E859B4">
              <w:rPr>
                <w:rFonts w:eastAsia="Calibri"/>
                <w:spacing w:val="1"/>
                <w:sz w:val="18"/>
                <w:szCs w:val="18"/>
              </w:rPr>
              <w:t>us</w:t>
            </w:r>
            <w:r w:rsidRPr="00E859B4">
              <w:rPr>
                <w:rFonts w:eastAsia="Calibri"/>
                <w:sz w:val="18"/>
                <w:szCs w:val="18"/>
              </w:rPr>
              <w:t>t</w:t>
            </w:r>
            <w:r w:rsidRPr="00E859B4">
              <w:rPr>
                <w:spacing w:val="-8"/>
                <w:sz w:val="18"/>
                <w:szCs w:val="18"/>
              </w:rPr>
              <w:t xml:space="preserve"> </w:t>
            </w:r>
            <w:r w:rsidRPr="00E859B4">
              <w:rPr>
                <w:rFonts w:eastAsia="Calibri"/>
                <w:sz w:val="18"/>
                <w:szCs w:val="18"/>
              </w:rPr>
              <w:t>Coat</w:t>
            </w:r>
            <w:r w:rsidRPr="00E859B4">
              <w:rPr>
                <w:spacing w:val="-7"/>
                <w:sz w:val="18"/>
                <w:szCs w:val="18"/>
              </w:rPr>
              <w:t xml:space="preserve"> </w:t>
            </w:r>
            <w:r w:rsidRPr="00E859B4">
              <w:rPr>
                <w:rFonts w:eastAsia="Calibri"/>
                <w:sz w:val="18"/>
                <w:szCs w:val="18"/>
              </w:rPr>
              <w:t>–</w:t>
            </w:r>
            <w:r w:rsidRPr="00E859B4">
              <w:rPr>
                <w:rFonts w:eastAsia="Calibri"/>
                <w:spacing w:val="-1"/>
                <w:sz w:val="18"/>
                <w:szCs w:val="18"/>
              </w:rPr>
              <w:t xml:space="preserve"> </w:t>
            </w:r>
            <w:r w:rsidRPr="00E859B4">
              <w:rPr>
                <w:rFonts w:eastAsia="Calibri"/>
                <w:spacing w:val="1"/>
                <w:sz w:val="18"/>
                <w:szCs w:val="18"/>
              </w:rPr>
              <w:t>N</w:t>
            </w:r>
            <w:r w:rsidRPr="00E859B4">
              <w:rPr>
                <w:rFonts w:eastAsia="Calibri"/>
                <w:sz w:val="18"/>
                <w:szCs w:val="18"/>
              </w:rPr>
              <w:t>a</w:t>
            </w:r>
            <w:r w:rsidRPr="00E859B4">
              <w:rPr>
                <w:rFonts w:eastAsia="Calibri"/>
                <w:spacing w:val="2"/>
                <w:sz w:val="18"/>
                <w:szCs w:val="18"/>
              </w:rPr>
              <w:t>v</w:t>
            </w:r>
            <w:r w:rsidRPr="00E859B4">
              <w:rPr>
                <w:rFonts w:eastAsia="Calibri"/>
                <w:sz w:val="18"/>
                <w:szCs w:val="18"/>
              </w:rPr>
              <w:t>y</w:t>
            </w:r>
            <w:r w:rsidRPr="00E859B4">
              <w:rPr>
                <w:spacing w:val="-8"/>
                <w:sz w:val="18"/>
                <w:szCs w:val="18"/>
              </w:rPr>
              <w:t xml:space="preserve"> </w:t>
            </w:r>
            <w:r w:rsidRPr="00E859B4">
              <w:rPr>
                <w:rFonts w:eastAsia="Calibri"/>
                <w:sz w:val="18"/>
                <w:szCs w:val="18"/>
              </w:rPr>
              <w:t>B</w:t>
            </w:r>
            <w:r w:rsidRPr="00E859B4">
              <w:rPr>
                <w:rFonts w:eastAsia="Calibri"/>
                <w:spacing w:val="-2"/>
                <w:sz w:val="18"/>
                <w:szCs w:val="18"/>
              </w:rPr>
              <w:t>l</w:t>
            </w:r>
            <w:r w:rsidRPr="00E859B4">
              <w:rPr>
                <w:rFonts w:eastAsia="Calibri"/>
                <w:spacing w:val="1"/>
                <w:sz w:val="18"/>
                <w:szCs w:val="18"/>
              </w:rPr>
              <w:t>u</w:t>
            </w:r>
            <w:r w:rsidRPr="00E859B4">
              <w:rPr>
                <w:rFonts w:eastAsia="Calibri"/>
                <w:sz w:val="18"/>
                <w:szCs w:val="18"/>
              </w:rPr>
              <w:t>e</w:t>
            </w:r>
          </w:p>
        </w:tc>
      </w:tr>
      <w:tr w:rsidR="004B3F64" w:rsidRPr="00E859B4" w14:paraId="1A5F3B86" w14:textId="77777777" w:rsidTr="007A57CC">
        <w:tc>
          <w:tcPr>
            <w:tcW w:w="5902" w:type="dxa"/>
            <w:gridSpan w:val="3"/>
            <w:tcBorders>
              <w:top w:val="nil"/>
              <w:bottom w:val="nil"/>
              <w:right w:val="nil"/>
            </w:tcBorders>
          </w:tcPr>
          <w:p w14:paraId="0A4D9643" w14:textId="77777777" w:rsidR="007A57CC" w:rsidRPr="00E859B4" w:rsidRDefault="007A57CC" w:rsidP="0096398E">
            <w:pPr>
              <w:pStyle w:val="ListParagraph"/>
              <w:numPr>
                <w:ilvl w:val="0"/>
                <w:numId w:val="9"/>
              </w:numPr>
              <w:rPr>
                <w:rFonts w:eastAsia="Calibri"/>
                <w:sz w:val="18"/>
                <w:szCs w:val="18"/>
              </w:rPr>
            </w:pPr>
            <w:r w:rsidRPr="00E859B4">
              <w:rPr>
                <w:rFonts w:eastAsia="Calibri"/>
                <w:spacing w:val="-1"/>
                <w:sz w:val="18"/>
                <w:szCs w:val="18"/>
              </w:rPr>
              <w:t>Te</w:t>
            </w:r>
            <w:r w:rsidRPr="00E859B4">
              <w:rPr>
                <w:rFonts w:eastAsia="Calibri"/>
                <w:sz w:val="18"/>
                <w:szCs w:val="18"/>
              </w:rPr>
              <w:t>c</w:t>
            </w:r>
            <w:r w:rsidRPr="00E859B4">
              <w:rPr>
                <w:rFonts w:eastAsia="Calibri"/>
                <w:spacing w:val="1"/>
                <w:sz w:val="18"/>
                <w:szCs w:val="18"/>
              </w:rPr>
              <w:t>hn</w:t>
            </w:r>
            <w:r w:rsidRPr="00E859B4">
              <w:rPr>
                <w:rFonts w:eastAsia="Calibri"/>
                <w:sz w:val="18"/>
                <w:szCs w:val="18"/>
              </w:rPr>
              <w:t>ical</w:t>
            </w:r>
            <w:r w:rsidRPr="00E859B4">
              <w:rPr>
                <w:spacing w:val="-13"/>
                <w:sz w:val="18"/>
                <w:szCs w:val="18"/>
              </w:rPr>
              <w:t xml:space="preserve"> </w:t>
            </w:r>
            <w:r w:rsidRPr="00E859B4">
              <w:rPr>
                <w:rFonts w:eastAsia="Calibri"/>
                <w:sz w:val="18"/>
                <w:szCs w:val="18"/>
              </w:rPr>
              <w:t>Dr</w:t>
            </w:r>
            <w:r w:rsidRPr="00E859B4">
              <w:rPr>
                <w:rFonts w:eastAsia="Calibri"/>
                <w:spacing w:val="3"/>
                <w:sz w:val="18"/>
                <w:szCs w:val="18"/>
              </w:rPr>
              <w:t>a</w:t>
            </w:r>
            <w:r w:rsidRPr="00E859B4">
              <w:rPr>
                <w:rFonts w:eastAsia="Calibri"/>
                <w:spacing w:val="-1"/>
                <w:sz w:val="18"/>
                <w:szCs w:val="18"/>
              </w:rPr>
              <w:t>w</w:t>
            </w:r>
            <w:r w:rsidRPr="00E859B4">
              <w:rPr>
                <w:rFonts w:eastAsia="Calibri"/>
                <w:sz w:val="18"/>
                <w:szCs w:val="18"/>
              </w:rPr>
              <w:t>i</w:t>
            </w:r>
            <w:r w:rsidRPr="00E859B4">
              <w:rPr>
                <w:rFonts w:eastAsia="Calibri"/>
                <w:spacing w:val="1"/>
                <w:sz w:val="18"/>
                <w:szCs w:val="18"/>
              </w:rPr>
              <w:t>n</w:t>
            </w:r>
            <w:r w:rsidRPr="00E859B4">
              <w:rPr>
                <w:rFonts w:eastAsia="Calibri"/>
                <w:sz w:val="18"/>
                <w:szCs w:val="18"/>
              </w:rPr>
              <w:t>g</w:t>
            </w:r>
            <w:r w:rsidRPr="00E859B4">
              <w:rPr>
                <w:spacing w:val="-12"/>
                <w:sz w:val="18"/>
                <w:szCs w:val="18"/>
              </w:rPr>
              <w:t xml:space="preserve"> </w:t>
            </w:r>
            <w:r w:rsidRPr="00E859B4">
              <w:rPr>
                <w:rFonts w:eastAsia="Calibri"/>
                <w:sz w:val="18"/>
                <w:szCs w:val="18"/>
              </w:rPr>
              <w:t>4</w:t>
            </w:r>
            <w:r w:rsidRPr="00E859B4">
              <w:rPr>
                <w:rFonts w:eastAsia="Calibri"/>
                <w:spacing w:val="2"/>
                <w:sz w:val="18"/>
                <w:szCs w:val="18"/>
              </w:rPr>
              <w:t>5</w:t>
            </w:r>
            <w:r w:rsidRPr="00E859B4">
              <w:rPr>
                <w:rFonts w:eastAsia="Calibri"/>
                <w:sz w:val="18"/>
                <w:szCs w:val="18"/>
              </w:rPr>
              <w:t>°S</w:t>
            </w:r>
            <w:r w:rsidRPr="00E859B4">
              <w:rPr>
                <w:rFonts w:eastAsia="Calibri"/>
                <w:spacing w:val="-1"/>
                <w:sz w:val="18"/>
                <w:szCs w:val="18"/>
              </w:rPr>
              <w:t>e</w:t>
            </w:r>
            <w:r w:rsidRPr="00E859B4">
              <w:rPr>
                <w:rFonts w:eastAsia="Calibri"/>
                <w:sz w:val="18"/>
                <w:szCs w:val="18"/>
              </w:rPr>
              <w:t>t</w:t>
            </w:r>
            <w:r w:rsidRPr="00E859B4">
              <w:rPr>
                <w:spacing w:val="-9"/>
                <w:sz w:val="18"/>
                <w:szCs w:val="18"/>
              </w:rPr>
              <w:t xml:space="preserve"> </w:t>
            </w:r>
            <w:r w:rsidRPr="00E859B4">
              <w:rPr>
                <w:rFonts w:eastAsia="Calibri"/>
                <w:sz w:val="18"/>
                <w:szCs w:val="18"/>
              </w:rPr>
              <w:t>Sq</w:t>
            </w:r>
            <w:r w:rsidRPr="00E859B4">
              <w:rPr>
                <w:rFonts w:eastAsia="Calibri"/>
                <w:spacing w:val="3"/>
                <w:sz w:val="18"/>
                <w:szCs w:val="18"/>
              </w:rPr>
              <w:t>u</w:t>
            </w:r>
            <w:r w:rsidRPr="00E859B4">
              <w:rPr>
                <w:rFonts w:eastAsia="Calibri"/>
                <w:sz w:val="18"/>
                <w:szCs w:val="18"/>
              </w:rPr>
              <w:t>are</w:t>
            </w:r>
            <w:r w:rsidRPr="00E859B4">
              <w:rPr>
                <w:spacing w:val="-12"/>
                <w:sz w:val="18"/>
                <w:szCs w:val="18"/>
              </w:rPr>
              <w:t xml:space="preserve"> </w:t>
            </w:r>
            <w:r w:rsidRPr="00E859B4">
              <w:rPr>
                <w:rFonts w:eastAsia="Calibri"/>
                <w:sz w:val="18"/>
                <w:szCs w:val="18"/>
              </w:rPr>
              <w:t>&amp;</w:t>
            </w:r>
            <w:r w:rsidRPr="00E859B4">
              <w:rPr>
                <w:spacing w:val="-5"/>
                <w:sz w:val="18"/>
                <w:szCs w:val="18"/>
              </w:rPr>
              <w:t xml:space="preserve"> </w:t>
            </w:r>
            <w:r w:rsidRPr="00E859B4">
              <w:rPr>
                <w:rFonts w:eastAsia="Calibri"/>
                <w:sz w:val="18"/>
                <w:szCs w:val="18"/>
              </w:rPr>
              <w:t>60°</w:t>
            </w:r>
            <w:r w:rsidRPr="00E859B4">
              <w:rPr>
                <w:spacing w:val="-8"/>
                <w:sz w:val="18"/>
                <w:szCs w:val="18"/>
              </w:rPr>
              <w:t xml:space="preserve"> </w:t>
            </w:r>
            <w:r w:rsidRPr="00E859B4">
              <w:rPr>
                <w:rFonts w:eastAsia="Calibri"/>
                <w:sz w:val="18"/>
                <w:szCs w:val="18"/>
              </w:rPr>
              <w:t>Set</w:t>
            </w:r>
            <w:r w:rsidRPr="00E859B4">
              <w:rPr>
                <w:spacing w:val="-8"/>
                <w:sz w:val="18"/>
                <w:szCs w:val="18"/>
              </w:rPr>
              <w:t xml:space="preserve"> </w:t>
            </w:r>
            <w:r w:rsidRPr="00E859B4">
              <w:rPr>
                <w:rFonts w:eastAsia="Calibri"/>
                <w:sz w:val="18"/>
                <w:szCs w:val="18"/>
              </w:rPr>
              <w:t>S</w:t>
            </w:r>
            <w:r w:rsidRPr="00E859B4">
              <w:rPr>
                <w:rFonts w:eastAsia="Calibri"/>
                <w:spacing w:val="1"/>
                <w:sz w:val="18"/>
                <w:szCs w:val="18"/>
              </w:rPr>
              <w:t>qu</w:t>
            </w:r>
            <w:r w:rsidRPr="00E859B4">
              <w:rPr>
                <w:rFonts w:eastAsia="Calibri"/>
                <w:sz w:val="18"/>
                <w:szCs w:val="18"/>
              </w:rPr>
              <w:t>ar</w:t>
            </w:r>
            <w:r w:rsidRPr="00E859B4">
              <w:rPr>
                <w:rFonts w:eastAsia="Calibri"/>
                <w:spacing w:val="-1"/>
                <w:sz w:val="18"/>
                <w:szCs w:val="18"/>
              </w:rPr>
              <w:t>e</w:t>
            </w:r>
            <w:r w:rsidRPr="00E859B4">
              <w:rPr>
                <w:rFonts w:eastAsia="Calibri"/>
                <w:sz w:val="18"/>
                <w:szCs w:val="18"/>
              </w:rPr>
              <w:t>.</w:t>
            </w:r>
          </w:p>
        </w:tc>
        <w:tc>
          <w:tcPr>
            <w:tcW w:w="4898" w:type="dxa"/>
            <w:gridSpan w:val="2"/>
            <w:tcBorders>
              <w:top w:val="nil"/>
              <w:left w:val="nil"/>
              <w:bottom w:val="nil"/>
            </w:tcBorders>
          </w:tcPr>
          <w:p w14:paraId="5D8A36A5"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Saf</w:t>
            </w:r>
            <w:r w:rsidRPr="00E859B4">
              <w:rPr>
                <w:rFonts w:eastAsia="Calibri"/>
                <w:spacing w:val="-1"/>
                <w:sz w:val="18"/>
                <w:szCs w:val="18"/>
              </w:rPr>
              <w:t>e</w:t>
            </w:r>
            <w:r w:rsidRPr="00E859B4">
              <w:rPr>
                <w:rFonts w:eastAsia="Calibri"/>
                <w:sz w:val="18"/>
                <w:szCs w:val="18"/>
              </w:rPr>
              <w:t>ty</w:t>
            </w:r>
            <w:r w:rsidRPr="00E859B4">
              <w:rPr>
                <w:spacing w:val="-8"/>
                <w:sz w:val="18"/>
                <w:szCs w:val="18"/>
              </w:rPr>
              <w:t xml:space="preserve"> </w:t>
            </w:r>
            <w:r w:rsidRPr="00E859B4">
              <w:rPr>
                <w:rFonts w:eastAsia="Calibri"/>
                <w:sz w:val="18"/>
                <w:szCs w:val="18"/>
              </w:rPr>
              <w:t>Boots</w:t>
            </w:r>
          </w:p>
        </w:tc>
      </w:tr>
      <w:tr w:rsidR="004B3F64" w:rsidRPr="00E859B4" w14:paraId="11E9E500" w14:textId="77777777" w:rsidTr="007A57CC">
        <w:tc>
          <w:tcPr>
            <w:tcW w:w="5902" w:type="dxa"/>
            <w:gridSpan w:val="3"/>
            <w:tcBorders>
              <w:top w:val="nil"/>
              <w:bottom w:val="nil"/>
              <w:right w:val="nil"/>
            </w:tcBorders>
          </w:tcPr>
          <w:p w14:paraId="5E4D10B1" w14:textId="77777777" w:rsidR="007A57CC" w:rsidRPr="00E859B4" w:rsidRDefault="007A57CC" w:rsidP="0096398E">
            <w:pPr>
              <w:pStyle w:val="ListParagraph"/>
              <w:numPr>
                <w:ilvl w:val="0"/>
                <w:numId w:val="9"/>
              </w:numPr>
              <w:rPr>
                <w:rFonts w:eastAsia="Calibri"/>
                <w:sz w:val="18"/>
                <w:szCs w:val="18"/>
              </w:rPr>
            </w:pPr>
            <w:proofErr w:type="spellStart"/>
            <w:r w:rsidRPr="00E859B4">
              <w:rPr>
                <w:rFonts w:eastAsia="Calibri"/>
                <w:sz w:val="18"/>
                <w:szCs w:val="18"/>
              </w:rPr>
              <w:t>Ro</w:t>
            </w:r>
            <w:r w:rsidRPr="00E859B4">
              <w:rPr>
                <w:rFonts w:eastAsia="Calibri"/>
                <w:spacing w:val="1"/>
                <w:sz w:val="18"/>
                <w:szCs w:val="18"/>
              </w:rPr>
              <w:t>t</w:t>
            </w:r>
            <w:r w:rsidRPr="00E859B4">
              <w:rPr>
                <w:rFonts w:eastAsia="Calibri"/>
                <w:sz w:val="18"/>
                <w:szCs w:val="18"/>
              </w:rPr>
              <w:t>ri</w:t>
            </w:r>
            <w:r w:rsidRPr="00E859B4">
              <w:rPr>
                <w:rFonts w:eastAsia="Calibri"/>
                <w:spacing w:val="1"/>
                <w:sz w:val="18"/>
                <w:szCs w:val="18"/>
              </w:rPr>
              <w:t>n</w:t>
            </w:r>
            <w:r w:rsidRPr="00E859B4">
              <w:rPr>
                <w:rFonts w:eastAsia="Calibri"/>
                <w:sz w:val="18"/>
                <w:szCs w:val="18"/>
              </w:rPr>
              <w:t>g</w:t>
            </w:r>
            <w:proofErr w:type="spellEnd"/>
            <w:r w:rsidRPr="00E859B4">
              <w:rPr>
                <w:spacing w:val="-11"/>
                <w:sz w:val="18"/>
                <w:szCs w:val="18"/>
              </w:rPr>
              <w:t xml:space="preserve"> </w:t>
            </w:r>
            <w:r w:rsidRPr="00E859B4">
              <w:rPr>
                <w:rFonts w:eastAsia="Calibri"/>
                <w:spacing w:val="-1"/>
                <w:sz w:val="18"/>
                <w:szCs w:val="18"/>
              </w:rPr>
              <w:t>Te</w:t>
            </w:r>
            <w:r w:rsidRPr="00E859B4">
              <w:rPr>
                <w:rFonts w:eastAsia="Calibri"/>
                <w:sz w:val="18"/>
                <w:szCs w:val="18"/>
              </w:rPr>
              <w:t>c</w:t>
            </w:r>
            <w:r w:rsidRPr="00E859B4">
              <w:rPr>
                <w:rFonts w:eastAsia="Calibri"/>
                <w:spacing w:val="1"/>
                <w:sz w:val="18"/>
                <w:szCs w:val="18"/>
              </w:rPr>
              <w:t>hni</w:t>
            </w:r>
            <w:r w:rsidRPr="00E859B4">
              <w:rPr>
                <w:rFonts w:eastAsia="Calibri"/>
                <w:sz w:val="18"/>
                <w:szCs w:val="18"/>
              </w:rPr>
              <w:t>cal</w:t>
            </w:r>
            <w:r w:rsidRPr="00E859B4">
              <w:rPr>
                <w:spacing w:val="-10"/>
                <w:sz w:val="18"/>
                <w:szCs w:val="18"/>
              </w:rPr>
              <w:t xml:space="preserve"> </w:t>
            </w:r>
            <w:r w:rsidRPr="00E859B4">
              <w:rPr>
                <w:rFonts w:eastAsia="Calibri"/>
                <w:sz w:val="18"/>
                <w:szCs w:val="18"/>
              </w:rPr>
              <w:t>Drawing</w:t>
            </w:r>
            <w:r w:rsidRPr="00E859B4">
              <w:rPr>
                <w:spacing w:val="-11"/>
                <w:sz w:val="18"/>
                <w:szCs w:val="18"/>
              </w:rPr>
              <w:t xml:space="preserve"> </w:t>
            </w:r>
            <w:r w:rsidRPr="00E859B4">
              <w:rPr>
                <w:rFonts w:eastAsia="Calibri"/>
                <w:sz w:val="18"/>
                <w:szCs w:val="18"/>
              </w:rPr>
              <w:t>I</w:t>
            </w:r>
            <w:r w:rsidRPr="00E859B4">
              <w:rPr>
                <w:rFonts w:eastAsia="Calibri"/>
                <w:spacing w:val="1"/>
                <w:sz w:val="18"/>
                <w:szCs w:val="18"/>
              </w:rPr>
              <w:t>ns</w:t>
            </w:r>
            <w:r w:rsidRPr="00E859B4">
              <w:rPr>
                <w:rFonts w:eastAsia="Calibri"/>
                <w:sz w:val="18"/>
                <w:szCs w:val="18"/>
              </w:rPr>
              <w:t>tr</w:t>
            </w:r>
            <w:r w:rsidRPr="00E859B4">
              <w:rPr>
                <w:rFonts w:eastAsia="Calibri"/>
                <w:spacing w:val="1"/>
                <w:sz w:val="18"/>
                <w:szCs w:val="18"/>
              </w:rPr>
              <w:t>u</w:t>
            </w:r>
            <w:r w:rsidRPr="00E859B4">
              <w:rPr>
                <w:rFonts w:eastAsia="Calibri"/>
                <w:spacing w:val="-1"/>
                <w:sz w:val="18"/>
                <w:szCs w:val="18"/>
              </w:rPr>
              <w:t>me</w:t>
            </w:r>
            <w:r w:rsidRPr="00E859B4">
              <w:rPr>
                <w:rFonts w:eastAsia="Calibri"/>
                <w:spacing w:val="1"/>
                <w:sz w:val="18"/>
                <w:szCs w:val="18"/>
              </w:rPr>
              <w:t>n</w:t>
            </w:r>
            <w:r w:rsidRPr="00E859B4">
              <w:rPr>
                <w:rFonts w:eastAsia="Calibri"/>
                <w:sz w:val="18"/>
                <w:szCs w:val="18"/>
              </w:rPr>
              <w:t>ts</w:t>
            </w:r>
            <w:r w:rsidRPr="00E859B4">
              <w:rPr>
                <w:spacing w:val="-13"/>
                <w:sz w:val="18"/>
                <w:szCs w:val="18"/>
              </w:rPr>
              <w:t xml:space="preserve"> </w:t>
            </w:r>
            <w:r w:rsidRPr="00E859B4">
              <w:rPr>
                <w:rFonts w:eastAsia="Calibri"/>
                <w:sz w:val="18"/>
                <w:szCs w:val="18"/>
              </w:rPr>
              <w:t>Set</w:t>
            </w:r>
          </w:p>
          <w:p w14:paraId="4D862EDE"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Ma</w:t>
            </w:r>
            <w:r w:rsidRPr="00E859B4">
              <w:rPr>
                <w:rFonts w:eastAsia="Calibri"/>
                <w:spacing w:val="1"/>
                <w:sz w:val="18"/>
                <w:szCs w:val="18"/>
              </w:rPr>
              <w:t>s</w:t>
            </w:r>
            <w:r w:rsidRPr="00E859B4">
              <w:rPr>
                <w:rFonts w:eastAsia="Calibri"/>
                <w:sz w:val="18"/>
                <w:szCs w:val="18"/>
              </w:rPr>
              <w:t>ki</w:t>
            </w:r>
            <w:r w:rsidRPr="00E859B4">
              <w:rPr>
                <w:rFonts w:eastAsia="Calibri"/>
                <w:spacing w:val="1"/>
                <w:sz w:val="18"/>
                <w:szCs w:val="18"/>
              </w:rPr>
              <w:t>n</w:t>
            </w:r>
            <w:r w:rsidRPr="00E859B4">
              <w:rPr>
                <w:rFonts w:eastAsia="Calibri"/>
                <w:sz w:val="18"/>
                <w:szCs w:val="18"/>
              </w:rPr>
              <w:t>g</w:t>
            </w:r>
            <w:r w:rsidRPr="00E859B4">
              <w:rPr>
                <w:spacing w:val="-12"/>
                <w:sz w:val="18"/>
                <w:szCs w:val="18"/>
              </w:rPr>
              <w:t xml:space="preserve"> </w:t>
            </w:r>
            <w:r w:rsidRPr="00E859B4">
              <w:rPr>
                <w:rFonts w:eastAsia="Calibri"/>
                <w:spacing w:val="-1"/>
                <w:sz w:val="18"/>
                <w:szCs w:val="18"/>
              </w:rPr>
              <w:t>T</w:t>
            </w:r>
            <w:r w:rsidRPr="00E859B4">
              <w:rPr>
                <w:rFonts w:eastAsia="Calibri"/>
                <w:sz w:val="18"/>
                <w:szCs w:val="18"/>
              </w:rPr>
              <w:t>a</w:t>
            </w:r>
            <w:r w:rsidRPr="00E859B4">
              <w:rPr>
                <w:rFonts w:eastAsia="Calibri"/>
                <w:spacing w:val="1"/>
                <w:sz w:val="18"/>
                <w:szCs w:val="18"/>
              </w:rPr>
              <w:t>p</w:t>
            </w:r>
            <w:r w:rsidRPr="00E859B4">
              <w:rPr>
                <w:rFonts w:eastAsia="Calibri"/>
                <w:sz w:val="18"/>
                <w:szCs w:val="18"/>
              </w:rPr>
              <w:t>e</w:t>
            </w:r>
          </w:p>
        </w:tc>
        <w:tc>
          <w:tcPr>
            <w:tcW w:w="4898" w:type="dxa"/>
            <w:gridSpan w:val="2"/>
            <w:tcBorders>
              <w:top w:val="nil"/>
              <w:left w:val="nil"/>
              <w:bottom w:val="nil"/>
            </w:tcBorders>
          </w:tcPr>
          <w:p w14:paraId="2FC0C8F3" w14:textId="77777777" w:rsidR="007A57CC" w:rsidRPr="00E859B4" w:rsidRDefault="007A57CC" w:rsidP="0096398E">
            <w:pPr>
              <w:pStyle w:val="ListParagraph"/>
              <w:numPr>
                <w:ilvl w:val="0"/>
                <w:numId w:val="9"/>
              </w:numPr>
              <w:rPr>
                <w:rFonts w:eastAsia="Calibri"/>
                <w:sz w:val="18"/>
                <w:szCs w:val="18"/>
              </w:rPr>
            </w:pPr>
            <w:r w:rsidRPr="00E859B4">
              <w:rPr>
                <w:rFonts w:eastAsia="Calibri"/>
                <w:spacing w:val="-1"/>
                <w:sz w:val="18"/>
                <w:szCs w:val="18"/>
              </w:rPr>
              <w:t>T</w:t>
            </w:r>
            <w:r w:rsidRPr="00E859B4">
              <w:rPr>
                <w:rFonts w:eastAsia="Calibri"/>
                <w:sz w:val="18"/>
                <w:szCs w:val="18"/>
              </w:rPr>
              <w:t>a</w:t>
            </w:r>
            <w:r w:rsidRPr="00E859B4">
              <w:rPr>
                <w:rFonts w:eastAsia="Calibri"/>
                <w:spacing w:val="1"/>
                <w:sz w:val="18"/>
                <w:szCs w:val="18"/>
              </w:rPr>
              <w:t>p</w:t>
            </w:r>
            <w:r w:rsidRPr="00E859B4">
              <w:rPr>
                <w:rFonts w:eastAsia="Calibri"/>
                <w:sz w:val="18"/>
                <w:szCs w:val="18"/>
              </w:rPr>
              <w:t>e</w:t>
            </w:r>
            <w:r w:rsidRPr="00E859B4">
              <w:rPr>
                <w:spacing w:val="-10"/>
                <w:sz w:val="18"/>
                <w:szCs w:val="18"/>
              </w:rPr>
              <w:t xml:space="preserve"> </w:t>
            </w:r>
            <w:r w:rsidRPr="00E859B4">
              <w:rPr>
                <w:rFonts w:eastAsia="Calibri"/>
                <w:sz w:val="18"/>
                <w:szCs w:val="18"/>
              </w:rPr>
              <w:t>M</w:t>
            </w:r>
            <w:r w:rsidRPr="00E859B4">
              <w:rPr>
                <w:rFonts w:eastAsia="Calibri"/>
                <w:spacing w:val="-1"/>
                <w:sz w:val="18"/>
                <w:szCs w:val="18"/>
              </w:rPr>
              <w:t>e</w:t>
            </w:r>
            <w:r w:rsidRPr="00E859B4">
              <w:rPr>
                <w:rFonts w:eastAsia="Calibri"/>
                <w:sz w:val="18"/>
                <w:szCs w:val="18"/>
              </w:rPr>
              <w:t>a</w:t>
            </w:r>
            <w:r w:rsidRPr="00E859B4">
              <w:rPr>
                <w:rFonts w:eastAsia="Calibri"/>
                <w:spacing w:val="2"/>
                <w:sz w:val="18"/>
                <w:szCs w:val="18"/>
              </w:rPr>
              <w:t>s</w:t>
            </w:r>
            <w:r w:rsidRPr="00E859B4">
              <w:rPr>
                <w:rFonts w:eastAsia="Calibri"/>
                <w:spacing w:val="1"/>
                <w:sz w:val="18"/>
                <w:szCs w:val="18"/>
              </w:rPr>
              <w:t>u</w:t>
            </w:r>
            <w:r w:rsidRPr="00E859B4">
              <w:rPr>
                <w:rFonts w:eastAsia="Calibri"/>
                <w:sz w:val="18"/>
                <w:szCs w:val="18"/>
              </w:rPr>
              <w:t>re</w:t>
            </w:r>
            <w:r w:rsidRPr="00E859B4">
              <w:rPr>
                <w:spacing w:val="-13"/>
                <w:sz w:val="18"/>
                <w:szCs w:val="18"/>
              </w:rPr>
              <w:t xml:space="preserve"> </w:t>
            </w:r>
            <w:r w:rsidRPr="00E859B4">
              <w:rPr>
                <w:rFonts w:eastAsia="Calibri"/>
                <w:spacing w:val="3"/>
                <w:sz w:val="18"/>
                <w:szCs w:val="18"/>
              </w:rPr>
              <w:t>5</w:t>
            </w:r>
            <w:r w:rsidRPr="00E859B4">
              <w:rPr>
                <w:rFonts w:eastAsia="Calibri"/>
                <w:sz w:val="18"/>
                <w:szCs w:val="18"/>
              </w:rPr>
              <w:t>m-</w:t>
            </w:r>
            <w:r w:rsidRPr="00E859B4">
              <w:rPr>
                <w:spacing w:val="-8"/>
                <w:sz w:val="18"/>
                <w:szCs w:val="18"/>
              </w:rPr>
              <w:t xml:space="preserve"> </w:t>
            </w:r>
            <w:r w:rsidRPr="00E859B4">
              <w:rPr>
                <w:rFonts w:eastAsia="Calibri"/>
                <w:spacing w:val="2"/>
                <w:sz w:val="18"/>
                <w:szCs w:val="18"/>
              </w:rPr>
              <w:t>(</w:t>
            </w:r>
            <w:r w:rsidRPr="00E859B4">
              <w:rPr>
                <w:rFonts w:eastAsia="Calibri"/>
                <w:b/>
                <w:i/>
                <w:sz w:val="18"/>
                <w:szCs w:val="18"/>
              </w:rPr>
              <w:t>Pl</w:t>
            </w:r>
            <w:r w:rsidRPr="00E859B4">
              <w:rPr>
                <w:rFonts w:eastAsia="Calibri"/>
                <w:b/>
                <w:i/>
                <w:spacing w:val="1"/>
                <w:sz w:val="18"/>
                <w:szCs w:val="18"/>
              </w:rPr>
              <w:t>u</w:t>
            </w:r>
            <w:r w:rsidRPr="00E859B4">
              <w:rPr>
                <w:rFonts w:eastAsia="Calibri"/>
                <w:b/>
                <w:i/>
                <w:spacing w:val="-1"/>
                <w:sz w:val="18"/>
                <w:szCs w:val="18"/>
              </w:rPr>
              <w:t>m</w:t>
            </w:r>
            <w:r w:rsidRPr="00E859B4">
              <w:rPr>
                <w:rFonts w:eastAsia="Calibri"/>
                <w:b/>
                <w:i/>
                <w:spacing w:val="1"/>
                <w:sz w:val="18"/>
                <w:szCs w:val="18"/>
              </w:rPr>
              <w:t>b</w:t>
            </w:r>
            <w:r w:rsidRPr="00E859B4">
              <w:rPr>
                <w:rFonts w:eastAsia="Calibri"/>
                <w:b/>
                <w:i/>
                <w:sz w:val="18"/>
                <w:szCs w:val="18"/>
              </w:rPr>
              <w:t>i</w:t>
            </w:r>
            <w:r w:rsidRPr="00E859B4">
              <w:rPr>
                <w:rFonts w:eastAsia="Calibri"/>
                <w:b/>
                <w:i/>
                <w:spacing w:val="1"/>
                <w:sz w:val="18"/>
                <w:szCs w:val="18"/>
              </w:rPr>
              <w:t>n</w:t>
            </w:r>
            <w:r w:rsidRPr="00E859B4">
              <w:rPr>
                <w:rFonts w:eastAsia="Calibri"/>
                <w:b/>
                <w:i/>
                <w:sz w:val="18"/>
                <w:szCs w:val="18"/>
              </w:rPr>
              <w:t>g,</w:t>
            </w:r>
            <w:r w:rsidRPr="00E859B4">
              <w:rPr>
                <w:b/>
                <w:i/>
                <w:spacing w:val="-11"/>
                <w:sz w:val="18"/>
                <w:szCs w:val="18"/>
              </w:rPr>
              <w:t xml:space="preserve"> </w:t>
            </w:r>
            <w:r w:rsidRPr="00E859B4">
              <w:rPr>
                <w:rFonts w:eastAsia="Calibri"/>
                <w:b/>
                <w:i/>
                <w:sz w:val="18"/>
                <w:szCs w:val="18"/>
              </w:rPr>
              <w:t>Ma</w:t>
            </w:r>
            <w:r w:rsidRPr="00E859B4">
              <w:rPr>
                <w:rFonts w:eastAsia="Calibri"/>
                <w:b/>
                <w:i/>
                <w:spacing w:val="2"/>
                <w:sz w:val="18"/>
                <w:szCs w:val="18"/>
              </w:rPr>
              <w:t>s</w:t>
            </w:r>
            <w:r w:rsidRPr="00E859B4">
              <w:rPr>
                <w:rFonts w:eastAsia="Calibri"/>
                <w:b/>
                <w:i/>
                <w:sz w:val="18"/>
                <w:szCs w:val="18"/>
              </w:rPr>
              <w:t>o</w:t>
            </w:r>
            <w:r w:rsidRPr="00E859B4">
              <w:rPr>
                <w:rFonts w:eastAsia="Calibri"/>
                <w:b/>
                <w:i/>
                <w:spacing w:val="1"/>
                <w:sz w:val="18"/>
                <w:szCs w:val="18"/>
              </w:rPr>
              <w:t>n</w:t>
            </w:r>
            <w:r w:rsidRPr="00E859B4">
              <w:rPr>
                <w:rFonts w:eastAsia="Calibri"/>
                <w:b/>
                <w:i/>
                <w:sz w:val="18"/>
                <w:szCs w:val="18"/>
              </w:rPr>
              <w:t>r</w:t>
            </w:r>
            <w:r w:rsidRPr="00E859B4">
              <w:rPr>
                <w:rFonts w:eastAsia="Calibri"/>
                <w:b/>
                <w:i/>
                <w:spacing w:val="1"/>
                <w:sz w:val="18"/>
                <w:szCs w:val="18"/>
              </w:rPr>
              <w:t>y</w:t>
            </w:r>
            <w:r w:rsidRPr="00E859B4">
              <w:rPr>
                <w:rFonts w:eastAsia="Calibri"/>
                <w:b/>
                <w:i/>
                <w:sz w:val="18"/>
                <w:szCs w:val="18"/>
              </w:rPr>
              <w:t>,</w:t>
            </w:r>
            <w:r w:rsidRPr="00E859B4">
              <w:rPr>
                <w:b/>
                <w:i/>
                <w:spacing w:val="-9"/>
                <w:sz w:val="18"/>
                <w:szCs w:val="18"/>
              </w:rPr>
              <w:t xml:space="preserve"> </w:t>
            </w:r>
            <w:r w:rsidRPr="00E859B4">
              <w:rPr>
                <w:rFonts w:eastAsia="Calibri"/>
                <w:b/>
                <w:i/>
                <w:sz w:val="18"/>
                <w:szCs w:val="18"/>
              </w:rPr>
              <w:t>Car</w:t>
            </w:r>
            <w:r w:rsidRPr="00E859B4">
              <w:rPr>
                <w:rFonts w:eastAsia="Calibri"/>
                <w:b/>
                <w:i/>
                <w:spacing w:val="1"/>
                <w:sz w:val="18"/>
                <w:szCs w:val="18"/>
              </w:rPr>
              <w:t>p</w:t>
            </w:r>
            <w:r w:rsidRPr="00E859B4">
              <w:rPr>
                <w:rFonts w:eastAsia="Calibri"/>
                <w:b/>
                <w:i/>
                <w:spacing w:val="-1"/>
                <w:sz w:val="18"/>
                <w:szCs w:val="18"/>
              </w:rPr>
              <w:t>e</w:t>
            </w:r>
            <w:r w:rsidRPr="00E859B4">
              <w:rPr>
                <w:rFonts w:eastAsia="Calibri"/>
                <w:b/>
                <w:i/>
                <w:spacing w:val="1"/>
                <w:sz w:val="18"/>
                <w:szCs w:val="18"/>
              </w:rPr>
              <w:t>n</w:t>
            </w:r>
            <w:r w:rsidRPr="00E859B4">
              <w:rPr>
                <w:rFonts w:eastAsia="Calibri"/>
                <w:b/>
                <w:i/>
                <w:sz w:val="18"/>
                <w:szCs w:val="18"/>
              </w:rPr>
              <w:t>try A</w:t>
            </w:r>
            <w:r w:rsidRPr="00E859B4">
              <w:rPr>
                <w:rFonts w:eastAsia="Calibri"/>
                <w:b/>
                <w:i/>
                <w:spacing w:val="1"/>
                <w:sz w:val="18"/>
                <w:szCs w:val="18"/>
              </w:rPr>
              <w:t>n</w:t>
            </w:r>
            <w:r w:rsidRPr="00E859B4">
              <w:rPr>
                <w:rFonts w:eastAsia="Calibri"/>
                <w:b/>
                <w:i/>
                <w:sz w:val="18"/>
                <w:szCs w:val="18"/>
              </w:rPr>
              <w:t>d</w:t>
            </w:r>
            <w:r w:rsidRPr="00E859B4">
              <w:rPr>
                <w:b/>
                <w:i/>
                <w:spacing w:val="-7"/>
                <w:sz w:val="18"/>
                <w:szCs w:val="18"/>
              </w:rPr>
              <w:t xml:space="preserve"> </w:t>
            </w:r>
            <w:r w:rsidRPr="00E859B4">
              <w:rPr>
                <w:rFonts w:eastAsia="Calibri"/>
                <w:b/>
                <w:i/>
                <w:sz w:val="18"/>
                <w:szCs w:val="18"/>
              </w:rPr>
              <w:t>Cra</w:t>
            </w:r>
            <w:r w:rsidRPr="00E859B4">
              <w:rPr>
                <w:rFonts w:eastAsia="Calibri"/>
                <w:b/>
                <w:i/>
                <w:spacing w:val="-1"/>
                <w:sz w:val="18"/>
                <w:szCs w:val="18"/>
              </w:rPr>
              <w:t>f</w:t>
            </w:r>
            <w:r w:rsidRPr="00E859B4">
              <w:rPr>
                <w:rFonts w:eastAsia="Calibri"/>
                <w:b/>
                <w:i/>
                <w:sz w:val="18"/>
                <w:szCs w:val="18"/>
              </w:rPr>
              <w:t>t</w:t>
            </w:r>
            <w:r w:rsidRPr="00E859B4">
              <w:rPr>
                <w:b/>
                <w:i/>
                <w:spacing w:val="-8"/>
                <w:sz w:val="18"/>
                <w:szCs w:val="18"/>
              </w:rPr>
              <w:t xml:space="preserve"> </w:t>
            </w:r>
            <w:r w:rsidRPr="00E859B4">
              <w:rPr>
                <w:rFonts w:eastAsia="Calibri"/>
                <w:b/>
                <w:i/>
                <w:sz w:val="18"/>
                <w:szCs w:val="18"/>
              </w:rPr>
              <w:t>Buildi</w:t>
            </w:r>
            <w:r w:rsidRPr="00E859B4">
              <w:rPr>
                <w:rFonts w:eastAsia="Calibri"/>
                <w:b/>
                <w:i/>
                <w:spacing w:val="1"/>
                <w:sz w:val="18"/>
                <w:szCs w:val="18"/>
              </w:rPr>
              <w:t>n</w:t>
            </w:r>
            <w:r w:rsidRPr="00E859B4">
              <w:rPr>
                <w:rFonts w:eastAsia="Calibri"/>
                <w:b/>
                <w:i/>
                <w:sz w:val="18"/>
                <w:szCs w:val="18"/>
              </w:rPr>
              <w:t>g</w:t>
            </w:r>
            <w:r w:rsidRPr="00E859B4">
              <w:rPr>
                <w:b/>
                <w:i/>
                <w:spacing w:val="-12"/>
                <w:sz w:val="18"/>
                <w:szCs w:val="18"/>
              </w:rPr>
              <w:t xml:space="preserve"> </w:t>
            </w:r>
            <w:r w:rsidRPr="00E859B4">
              <w:rPr>
                <w:rFonts w:eastAsia="Calibri"/>
                <w:b/>
                <w:i/>
                <w:sz w:val="18"/>
                <w:szCs w:val="18"/>
              </w:rPr>
              <w:t>St</w:t>
            </w:r>
            <w:r w:rsidRPr="00E859B4">
              <w:rPr>
                <w:rFonts w:eastAsia="Calibri"/>
                <w:b/>
                <w:i/>
                <w:spacing w:val="1"/>
                <w:sz w:val="18"/>
                <w:szCs w:val="18"/>
              </w:rPr>
              <w:t>ud</w:t>
            </w:r>
            <w:r w:rsidRPr="00E859B4">
              <w:rPr>
                <w:rFonts w:eastAsia="Calibri"/>
                <w:b/>
                <w:i/>
                <w:spacing w:val="-1"/>
                <w:sz w:val="18"/>
                <w:szCs w:val="18"/>
              </w:rPr>
              <w:t>e</w:t>
            </w:r>
            <w:r w:rsidRPr="00E859B4">
              <w:rPr>
                <w:rFonts w:eastAsia="Calibri"/>
                <w:b/>
                <w:i/>
                <w:spacing w:val="1"/>
                <w:sz w:val="18"/>
                <w:szCs w:val="18"/>
              </w:rPr>
              <w:t>n</w:t>
            </w:r>
            <w:r w:rsidRPr="00E859B4">
              <w:rPr>
                <w:rFonts w:eastAsia="Calibri"/>
                <w:b/>
                <w:i/>
                <w:sz w:val="18"/>
                <w:szCs w:val="18"/>
              </w:rPr>
              <w:t>t</w:t>
            </w:r>
            <w:r w:rsidRPr="00E859B4">
              <w:rPr>
                <w:rFonts w:eastAsia="Calibri"/>
                <w:b/>
                <w:i/>
                <w:spacing w:val="2"/>
                <w:sz w:val="18"/>
                <w:szCs w:val="18"/>
              </w:rPr>
              <w:t>s</w:t>
            </w:r>
            <w:r w:rsidRPr="00E859B4">
              <w:rPr>
                <w:rFonts w:eastAsia="Calibri"/>
                <w:b/>
                <w:i/>
                <w:sz w:val="18"/>
                <w:szCs w:val="18"/>
              </w:rPr>
              <w:t>)</w:t>
            </w:r>
          </w:p>
        </w:tc>
      </w:tr>
      <w:tr w:rsidR="004B3F64" w:rsidRPr="00E859B4" w14:paraId="4B5E3936" w14:textId="77777777" w:rsidTr="007A57CC">
        <w:tc>
          <w:tcPr>
            <w:tcW w:w="5902" w:type="dxa"/>
            <w:gridSpan w:val="3"/>
            <w:tcBorders>
              <w:top w:val="nil"/>
              <w:right w:val="nil"/>
            </w:tcBorders>
          </w:tcPr>
          <w:p w14:paraId="6E11CAD0" w14:textId="1943FBB0" w:rsidR="007A57CC" w:rsidRPr="00E859B4" w:rsidRDefault="007A57CC" w:rsidP="0096398E">
            <w:pPr>
              <w:pStyle w:val="ListParagraph"/>
              <w:numPr>
                <w:ilvl w:val="0"/>
                <w:numId w:val="9"/>
              </w:numPr>
              <w:rPr>
                <w:rFonts w:eastAsia="Calibri"/>
                <w:sz w:val="18"/>
                <w:szCs w:val="18"/>
              </w:rPr>
            </w:pPr>
            <w:proofErr w:type="spellStart"/>
            <w:r w:rsidRPr="00E859B4">
              <w:rPr>
                <w:rFonts w:eastAsia="Calibri"/>
                <w:sz w:val="18"/>
                <w:szCs w:val="18"/>
              </w:rPr>
              <w:t>Stea</w:t>
            </w:r>
            <w:r w:rsidRPr="00E859B4">
              <w:rPr>
                <w:rFonts w:eastAsia="Calibri"/>
                <w:spacing w:val="1"/>
                <w:sz w:val="18"/>
                <w:szCs w:val="18"/>
              </w:rPr>
              <w:t>d</w:t>
            </w:r>
            <w:r w:rsidRPr="00E859B4">
              <w:rPr>
                <w:rFonts w:eastAsia="Calibri"/>
                <w:sz w:val="18"/>
                <w:szCs w:val="18"/>
              </w:rPr>
              <w:t>l</w:t>
            </w:r>
            <w:r w:rsidRPr="00E859B4">
              <w:rPr>
                <w:rFonts w:eastAsia="Calibri"/>
                <w:spacing w:val="-1"/>
                <w:sz w:val="18"/>
                <w:szCs w:val="18"/>
              </w:rPr>
              <w:t>e</w:t>
            </w:r>
            <w:r w:rsidRPr="00E859B4">
              <w:rPr>
                <w:rFonts w:eastAsia="Calibri"/>
                <w:sz w:val="18"/>
                <w:szCs w:val="18"/>
              </w:rPr>
              <w:t>r</w:t>
            </w:r>
            <w:proofErr w:type="spellEnd"/>
            <w:r w:rsidRPr="00E859B4">
              <w:rPr>
                <w:spacing w:val="-12"/>
                <w:sz w:val="18"/>
                <w:szCs w:val="18"/>
              </w:rPr>
              <w:t xml:space="preserve"> </w:t>
            </w:r>
            <w:r w:rsidRPr="00E859B4">
              <w:rPr>
                <w:rFonts w:eastAsia="Calibri"/>
                <w:sz w:val="18"/>
                <w:szCs w:val="18"/>
              </w:rPr>
              <w:t>Pen</w:t>
            </w:r>
            <w:r w:rsidRPr="00E859B4">
              <w:rPr>
                <w:rFonts w:eastAsia="Calibri"/>
                <w:spacing w:val="3"/>
                <w:sz w:val="18"/>
                <w:szCs w:val="18"/>
              </w:rPr>
              <w:t>c</w:t>
            </w:r>
            <w:r w:rsidRPr="00E859B4">
              <w:rPr>
                <w:rFonts w:eastAsia="Calibri"/>
                <w:sz w:val="18"/>
                <w:szCs w:val="18"/>
              </w:rPr>
              <w:t>ils</w:t>
            </w:r>
            <w:r w:rsidRPr="00E859B4">
              <w:rPr>
                <w:spacing w:val="-10"/>
                <w:sz w:val="18"/>
                <w:szCs w:val="18"/>
              </w:rPr>
              <w:t xml:space="preserve"> </w:t>
            </w:r>
            <w:r w:rsidRPr="00E859B4">
              <w:rPr>
                <w:rFonts w:eastAsia="Calibri"/>
                <w:sz w:val="18"/>
                <w:szCs w:val="18"/>
              </w:rPr>
              <w:t>Ty</w:t>
            </w:r>
            <w:r w:rsidRPr="00E859B4">
              <w:rPr>
                <w:rFonts w:eastAsia="Calibri"/>
                <w:spacing w:val="1"/>
                <w:sz w:val="18"/>
                <w:szCs w:val="18"/>
              </w:rPr>
              <w:t>p</w:t>
            </w:r>
            <w:r w:rsidRPr="00E859B4">
              <w:rPr>
                <w:rFonts w:eastAsia="Calibri"/>
                <w:sz w:val="18"/>
                <w:szCs w:val="18"/>
              </w:rPr>
              <w:t>e</w:t>
            </w:r>
            <w:r w:rsidRPr="00E859B4">
              <w:rPr>
                <w:spacing w:val="-8"/>
                <w:sz w:val="18"/>
                <w:szCs w:val="18"/>
              </w:rPr>
              <w:t xml:space="preserve"> </w:t>
            </w:r>
            <w:r w:rsidRPr="00E859B4">
              <w:rPr>
                <w:rFonts w:eastAsia="Calibri"/>
                <w:sz w:val="18"/>
                <w:szCs w:val="18"/>
              </w:rPr>
              <w:t>–</w:t>
            </w:r>
            <w:r w:rsidRPr="00E859B4">
              <w:rPr>
                <w:rFonts w:eastAsia="Calibri"/>
                <w:spacing w:val="-1"/>
                <w:sz w:val="18"/>
                <w:szCs w:val="18"/>
              </w:rPr>
              <w:t xml:space="preserve"> </w:t>
            </w:r>
            <w:r w:rsidRPr="00E859B4">
              <w:rPr>
                <w:rFonts w:eastAsia="Calibri"/>
                <w:spacing w:val="1"/>
                <w:sz w:val="18"/>
                <w:szCs w:val="18"/>
              </w:rPr>
              <w:t>H</w:t>
            </w:r>
            <w:r w:rsidRPr="00E859B4">
              <w:rPr>
                <w:rFonts w:eastAsia="Calibri"/>
                <w:sz w:val="18"/>
                <w:szCs w:val="18"/>
              </w:rPr>
              <w:t>B</w:t>
            </w:r>
            <w:r w:rsidRPr="00E859B4">
              <w:rPr>
                <w:rFonts w:eastAsia="Calibri"/>
                <w:spacing w:val="1"/>
                <w:sz w:val="18"/>
                <w:szCs w:val="18"/>
              </w:rPr>
              <w:t>,</w:t>
            </w:r>
            <w:r w:rsidRPr="00E859B4">
              <w:rPr>
                <w:rFonts w:eastAsia="Calibri"/>
                <w:sz w:val="18"/>
                <w:szCs w:val="18"/>
              </w:rPr>
              <w:t>2</w:t>
            </w:r>
            <w:r w:rsidRPr="00E859B4">
              <w:rPr>
                <w:rFonts w:eastAsia="Calibri"/>
                <w:spacing w:val="3"/>
                <w:sz w:val="18"/>
                <w:szCs w:val="18"/>
              </w:rPr>
              <w:t>H</w:t>
            </w:r>
            <w:r w:rsidRPr="00E859B4">
              <w:rPr>
                <w:rFonts w:eastAsia="Calibri"/>
                <w:spacing w:val="1"/>
                <w:sz w:val="18"/>
                <w:szCs w:val="18"/>
              </w:rPr>
              <w:t>,</w:t>
            </w:r>
            <w:r w:rsidRPr="00E859B4">
              <w:rPr>
                <w:rFonts w:eastAsia="Calibri"/>
                <w:sz w:val="18"/>
                <w:szCs w:val="18"/>
              </w:rPr>
              <w:t>4H</w:t>
            </w:r>
            <w:r w:rsidRPr="00E859B4">
              <w:rPr>
                <w:rFonts w:eastAsia="Calibri"/>
                <w:spacing w:val="1"/>
                <w:sz w:val="18"/>
                <w:szCs w:val="18"/>
              </w:rPr>
              <w:t>,</w:t>
            </w:r>
          </w:p>
        </w:tc>
        <w:tc>
          <w:tcPr>
            <w:tcW w:w="4898" w:type="dxa"/>
            <w:gridSpan w:val="2"/>
            <w:tcBorders>
              <w:top w:val="nil"/>
              <w:left w:val="nil"/>
            </w:tcBorders>
          </w:tcPr>
          <w:p w14:paraId="3B9E84ED"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Pli</w:t>
            </w:r>
            <w:r w:rsidRPr="00E859B4">
              <w:rPr>
                <w:rFonts w:eastAsia="Calibri"/>
                <w:spacing w:val="-1"/>
                <w:sz w:val="18"/>
                <w:szCs w:val="18"/>
              </w:rPr>
              <w:t>e</w:t>
            </w:r>
            <w:r w:rsidRPr="00E859B4">
              <w:rPr>
                <w:rFonts w:eastAsia="Calibri"/>
                <w:sz w:val="18"/>
                <w:szCs w:val="18"/>
              </w:rPr>
              <w:t>rs</w:t>
            </w:r>
            <w:r w:rsidRPr="00E859B4">
              <w:rPr>
                <w:spacing w:val="-8"/>
                <w:sz w:val="18"/>
                <w:szCs w:val="18"/>
              </w:rPr>
              <w:t xml:space="preserve"> </w:t>
            </w:r>
            <w:r w:rsidRPr="00E859B4">
              <w:rPr>
                <w:rFonts w:eastAsia="Calibri"/>
                <w:spacing w:val="1"/>
                <w:sz w:val="18"/>
                <w:szCs w:val="18"/>
              </w:rPr>
              <w:t>an</w:t>
            </w:r>
            <w:r w:rsidRPr="00E859B4">
              <w:rPr>
                <w:rFonts w:eastAsia="Calibri"/>
                <w:sz w:val="18"/>
                <w:szCs w:val="18"/>
              </w:rPr>
              <w:t>d</w:t>
            </w:r>
            <w:r w:rsidRPr="00E859B4">
              <w:rPr>
                <w:spacing w:val="-7"/>
                <w:sz w:val="18"/>
                <w:szCs w:val="18"/>
              </w:rPr>
              <w:t xml:space="preserve"> </w:t>
            </w:r>
            <w:r w:rsidRPr="00E859B4">
              <w:rPr>
                <w:rFonts w:eastAsia="Calibri"/>
                <w:sz w:val="18"/>
                <w:szCs w:val="18"/>
              </w:rPr>
              <w:t>T</w:t>
            </w:r>
            <w:r w:rsidRPr="00E859B4">
              <w:rPr>
                <w:rFonts w:eastAsia="Calibri"/>
                <w:spacing w:val="-1"/>
                <w:sz w:val="18"/>
                <w:szCs w:val="18"/>
              </w:rPr>
              <w:t>e</w:t>
            </w:r>
            <w:r w:rsidRPr="00E859B4">
              <w:rPr>
                <w:rFonts w:eastAsia="Calibri"/>
                <w:spacing w:val="1"/>
                <w:sz w:val="18"/>
                <w:szCs w:val="18"/>
              </w:rPr>
              <w:t>s</w:t>
            </w:r>
            <w:r w:rsidRPr="00E859B4">
              <w:rPr>
                <w:rFonts w:eastAsia="Calibri"/>
                <w:sz w:val="18"/>
                <w:szCs w:val="18"/>
              </w:rPr>
              <w:t>ter</w:t>
            </w:r>
            <w:r w:rsidRPr="00E859B4">
              <w:rPr>
                <w:spacing w:val="-10"/>
                <w:sz w:val="18"/>
                <w:szCs w:val="18"/>
              </w:rPr>
              <w:t xml:space="preserve"> </w:t>
            </w:r>
            <w:r w:rsidRPr="00E859B4">
              <w:rPr>
                <w:rFonts w:eastAsia="Calibri"/>
                <w:spacing w:val="1"/>
                <w:sz w:val="18"/>
                <w:szCs w:val="18"/>
              </w:rPr>
              <w:t>(</w:t>
            </w:r>
            <w:r w:rsidRPr="00E859B4">
              <w:rPr>
                <w:rFonts w:eastAsia="Calibri"/>
                <w:b/>
                <w:i/>
                <w:spacing w:val="1"/>
                <w:sz w:val="18"/>
                <w:szCs w:val="18"/>
              </w:rPr>
              <w:t>E</w:t>
            </w:r>
            <w:r w:rsidRPr="00E859B4">
              <w:rPr>
                <w:rFonts w:eastAsia="Calibri"/>
                <w:b/>
                <w:i/>
                <w:sz w:val="18"/>
                <w:szCs w:val="18"/>
              </w:rPr>
              <w:t>l</w:t>
            </w:r>
            <w:r w:rsidRPr="00E859B4">
              <w:rPr>
                <w:rFonts w:eastAsia="Calibri"/>
                <w:b/>
                <w:i/>
                <w:spacing w:val="-1"/>
                <w:sz w:val="18"/>
                <w:szCs w:val="18"/>
              </w:rPr>
              <w:t>e</w:t>
            </w:r>
            <w:r w:rsidRPr="00E859B4">
              <w:rPr>
                <w:rFonts w:eastAsia="Calibri"/>
                <w:b/>
                <w:i/>
                <w:sz w:val="18"/>
                <w:szCs w:val="18"/>
              </w:rPr>
              <w:t>ctr</w:t>
            </w:r>
            <w:r w:rsidRPr="00E859B4">
              <w:rPr>
                <w:rFonts w:eastAsia="Calibri"/>
                <w:b/>
                <w:i/>
                <w:spacing w:val="2"/>
                <w:sz w:val="18"/>
                <w:szCs w:val="18"/>
              </w:rPr>
              <w:t>i</w:t>
            </w:r>
            <w:r w:rsidRPr="00E859B4">
              <w:rPr>
                <w:rFonts w:eastAsia="Calibri"/>
                <w:b/>
                <w:i/>
                <w:sz w:val="18"/>
                <w:szCs w:val="18"/>
              </w:rPr>
              <w:t>cal</w:t>
            </w:r>
            <w:r w:rsidRPr="00E859B4">
              <w:rPr>
                <w:b/>
                <w:i/>
                <w:spacing w:val="-12"/>
                <w:sz w:val="18"/>
                <w:szCs w:val="18"/>
              </w:rPr>
              <w:t xml:space="preserve"> </w:t>
            </w:r>
            <w:r w:rsidRPr="00E859B4">
              <w:rPr>
                <w:rFonts w:eastAsia="Calibri"/>
                <w:b/>
                <w:i/>
                <w:spacing w:val="1"/>
                <w:sz w:val="18"/>
                <w:szCs w:val="18"/>
              </w:rPr>
              <w:t>En</w:t>
            </w:r>
            <w:r w:rsidRPr="00E859B4">
              <w:rPr>
                <w:rFonts w:eastAsia="Calibri"/>
                <w:b/>
                <w:i/>
                <w:sz w:val="18"/>
                <w:szCs w:val="18"/>
              </w:rPr>
              <w:t>gine</w:t>
            </w:r>
            <w:r w:rsidRPr="00E859B4">
              <w:rPr>
                <w:rFonts w:eastAsia="Calibri"/>
                <w:b/>
                <w:i/>
                <w:spacing w:val="-1"/>
                <w:sz w:val="18"/>
                <w:szCs w:val="18"/>
              </w:rPr>
              <w:t>e</w:t>
            </w:r>
            <w:r w:rsidRPr="00E859B4">
              <w:rPr>
                <w:rFonts w:eastAsia="Calibri"/>
                <w:b/>
                <w:i/>
                <w:sz w:val="18"/>
                <w:szCs w:val="18"/>
              </w:rPr>
              <w:t>ri</w:t>
            </w:r>
            <w:r w:rsidRPr="00E859B4">
              <w:rPr>
                <w:rFonts w:eastAsia="Calibri"/>
                <w:b/>
                <w:i/>
                <w:spacing w:val="1"/>
                <w:sz w:val="18"/>
                <w:szCs w:val="18"/>
              </w:rPr>
              <w:t>n</w:t>
            </w:r>
            <w:r w:rsidRPr="00E859B4">
              <w:rPr>
                <w:rFonts w:eastAsia="Calibri"/>
                <w:b/>
                <w:i/>
                <w:sz w:val="18"/>
                <w:szCs w:val="18"/>
              </w:rPr>
              <w:t>g</w:t>
            </w:r>
            <w:r w:rsidRPr="00E859B4">
              <w:rPr>
                <w:b/>
                <w:i/>
                <w:spacing w:val="-15"/>
                <w:sz w:val="18"/>
                <w:szCs w:val="18"/>
              </w:rPr>
              <w:t xml:space="preserve"> </w:t>
            </w:r>
            <w:r w:rsidRPr="00E859B4">
              <w:rPr>
                <w:rFonts w:eastAsia="Calibri"/>
                <w:b/>
                <w:i/>
                <w:sz w:val="18"/>
                <w:szCs w:val="18"/>
              </w:rPr>
              <w:t>St</w:t>
            </w:r>
            <w:r w:rsidRPr="00E859B4">
              <w:rPr>
                <w:rFonts w:eastAsia="Calibri"/>
                <w:b/>
                <w:i/>
                <w:spacing w:val="1"/>
                <w:sz w:val="18"/>
                <w:szCs w:val="18"/>
              </w:rPr>
              <w:t>ud</w:t>
            </w:r>
            <w:r w:rsidRPr="00E859B4">
              <w:rPr>
                <w:rFonts w:eastAsia="Calibri"/>
                <w:b/>
                <w:i/>
                <w:spacing w:val="-1"/>
                <w:sz w:val="18"/>
                <w:szCs w:val="18"/>
              </w:rPr>
              <w:t>e</w:t>
            </w:r>
            <w:r w:rsidRPr="00E859B4">
              <w:rPr>
                <w:rFonts w:eastAsia="Calibri"/>
                <w:b/>
                <w:i/>
                <w:spacing w:val="1"/>
                <w:sz w:val="18"/>
                <w:szCs w:val="18"/>
              </w:rPr>
              <w:t>n</w:t>
            </w:r>
            <w:r w:rsidRPr="00E859B4">
              <w:rPr>
                <w:rFonts w:eastAsia="Calibri"/>
                <w:b/>
                <w:i/>
                <w:sz w:val="18"/>
                <w:szCs w:val="18"/>
              </w:rPr>
              <w:t>t</w:t>
            </w:r>
            <w:r w:rsidRPr="00E859B4">
              <w:rPr>
                <w:rFonts w:eastAsia="Calibri"/>
                <w:b/>
                <w:i/>
                <w:spacing w:val="2"/>
                <w:sz w:val="18"/>
                <w:szCs w:val="18"/>
              </w:rPr>
              <w:t>s</w:t>
            </w:r>
            <w:r w:rsidRPr="00E859B4">
              <w:rPr>
                <w:rFonts w:eastAsia="Calibri"/>
                <w:b/>
                <w:i/>
                <w:sz w:val="18"/>
                <w:szCs w:val="18"/>
              </w:rPr>
              <w:t>)</w:t>
            </w:r>
          </w:p>
        </w:tc>
      </w:tr>
      <w:tr w:rsidR="004B3F64" w:rsidRPr="00E859B4" w14:paraId="0778F274" w14:textId="3B2D91A3" w:rsidTr="007A57CC">
        <w:tc>
          <w:tcPr>
            <w:tcW w:w="4800" w:type="dxa"/>
            <w:gridSpan w:val="2"/>
            <w:vAlign w:val="center"/>
          </w:tcPr>
          <w:p w14:paraId="50AC9264" w14:textId="20D45989" w:rsidR="007A57CC" w:rsidRPr="00826F53" w:rsidRDefault="007A57CC" w:rsidP="00826F53">
            <w:pPr>
              <w:ind w:left="270"/>
              <w:jc w:val="center"/>
              <w:rPr>
                <w:rFonts w:eastAsia="Calibri"/>
                <w:b/>
                <w:sz w:val="18"/>
                <w:szCs w:val="18"/>
              </w:rPr>
            </w:pPr>
            <w:r w:rsidRPr="00826F53">
              <w:rPr>
                <w:rFonts w:eastAsia="Calibri"/>
                <w:b/>
                <w:sz w:val="18"/>
                <w:szCs w:val="18"/>
              </w:rPr>
              <w:t xml:space="preserve">SCIENCE LABORATORY TECHNOLOGIST </w:t>
            </w:r>
          </w:p>
        </w:tc>
        <w:tc>
          <w:tcPr>
            <w:tcW w:w="6000" w:type="dxa"/>
            <w:gridSpan w:val="3"/>
            <w:vAlign w:val="center"/>
          </w:tcPr>
          <w:p w14:paraId="5E38FD58" w14:textId="7512CA37" w:rsidR="007A57CC" w:rsidRPr="00826F53" w:rsidRDefault="007A57CC" w:rsidP="00826F53">
            <w:pPr>
              <w:ind w:left="270"/>
              <w:rPr>
                <w:rFonts w:eastAsia="Calibri"/>
                <w:b/>
                <w:sz w:val="18"/>
                <w:szCs w:val="18"/>
              </w:rPr>
            </w:pPr>
            <w:r w:rsidRPr="00826F53">
              <w:rPr>
                <w:rFonts w:eastAsia="Calibri"/>
                <w:b/>
                <w:sz w:val="18"/>
                <w:szCs w:val="18"/>
              </w:rPr>
              <w:t xml:space="preserve">ICT </w:t>
            </w:r>
          </w:p>
        </w:tc>
      </w:tr>
      <w:tr w:rsidR="004B3F64" w:rsidRPr="00E859B4" w14:paraId="56D8A5EA" w14:textId="0CB9F5F7" w:rsidTr="00E859B4">
        <w:trPr>
          <w:trHeight w:val="260"/>
        </w:trPr>
        <w:tc>
          <w:tcPr>
            <w:tcW w:w="4800" w:type="dxa"/>
            <w:gridSpan w:val="2"/>
          </w:tcPr>
          <w:p w14:paraId="236E3AF6" w14:textId="77777777" w:rsidR="007A57CC" w:rsidRPr="00E859B4" w:rsidRDefault="007A57CC" w:rsidP="0096398E">
            <w:pPr>
              <w:pStyle w:val="ListParagraph"/>
              <w:numPr>
                <w:ilvl w:val="0"/>
                <w:numId w:val="9"/>
              </w:numPr>
              <w:rPr>
                <w:rFonts w:eastAsia="Calibri"/>
                <w:sz w:val="18"/>
                <w:szCs w:val="18"/>
              </w:rPr>
            </w:pPr>
            <w:r w:rsidRPr="00E859B4">
              <w:rPr>
                <w:rFonts w:eastAsia="Calibri"/>
                <w:sz w:val="18"/>
                <w:szCs w:val="18"/>
              </w:rPr>
              <w:t>White Lab Coat</w:t>
            </w:r>
          </w:p>
        </w:tc>
        <w:tc>
          <w:tcPr>
            <w:tcW w:w="6000" w:type="dxa"/>
            <w:gridSpan w:val="3"/>
          </w:tcPr>
          <w:p w14:paraId="551DC624" w14:textId="6A134E23" w:rsidR="007A57CC" w:rsidRPr="00E859B4" w:rsidRDefault="00B01CFC" w:rsidP="0096398E">
            <w:pPr>
              <w:rPr>
                <w:sz w:val="18"/>
                <w:szCs w:val="18"/>
              </w:rPr>
            </w:pPr>
            <w:r>
              <w:rPr>
                <w:sz w:val="18"/>
                <w:szCs w:val="18"/>
              </w:rPr>
              <w:t>F</w:t>
            </w:r>
            <w:r w:rsidR="00F2279B">
              <w:rPr>
                <w:sz w:val="18"/>
                <w:szCs w:val="18"/>
              </w:rPr>
              <w:t xml:space="preserve">lash disk, </w:t>
            </w:r>
            <w:r>
              <w:rPr>
                <w:sz w:val="18"/>
                <w:szCs w:val="18"/>
              </w:rPr>
              <w:t>W</w:t>
            </w:r>
            <w:r w:rsidR="00F2279B">
              <w:rPr>
                <w:sz w:val="18"/>
                <w:szCs w:val="18"/>
              </w:rPr>
              <w:t xml:space="preserve">hite dust coat </w:t>
            </w:r>
          </w:p>
        </w:tc>
      </w:tr>
      <w:tr w:rsidR="004B3F64" w:rsidRPr="00E859B4" w14:paraId="4604B5D6" w14:textId="29DB9DF5" w:rsidTr="00DD3D95">
        <w:tc>
          <w:tcPr>
            <w:tcW w:w="10800" w:type="dxa"/>
            <w:gridSpan w:val="5"/>
            <w:tcBorders>
              <w:bottom w:val="single" w:sz="4" w:space="0" w:color="auto"/>
            </w:tcBorders>
          </w:tcPr>
          <w:p w14:paraId="69477C65" w14:textId="02BACCB7" w:rsidR="007A57CC" w:rsidRPr="00826F53" w:rsidRDefault="00B61AD7" w:rsidP="00826F53">
            <w:pPr>
              <w:ind w:left="270"/>
              <w:jc w:val="center"/>
              <w:rPr>
                <w:rFonts w:eastAsia="Calibri"/>
                <w:b/>
                <w:bCs/>
                <w:sz w:val="18"/>
                <w:szCs w:val="18"/>
              </w:rPr>
            </w:pPr>
            <w:r>
              <w:rPr>
                <w:rFonts w:eastAsia="Calibri"/>
                <w:b/>
                <w:bCs/>
                <w:sz w:val="18"/>
                <w:szCs w:val="18"/>
              </w:rPr>
              <w:t>OFFICE ADMINISTRATION (</w:t>
            </w:r>
            <w:r w:rsidR="007A57CC" w:rsidRPr="00826F53">
              <w:rPr>
                <w:rFonts w:eastAsia="Calibri"/>
                <w:b/>
                <w:bCs/>
                <w:sz w:val="18"/>
                <w:szCs w:val="18"/>
              </w:rPr>
              <w:t>SECRETARIAL STUDIES</w:t>
            </w:r>
            <w:r>
              <w:rPr>
                <w:rFonts w:eastAsia="Calibri"/>
                <w:b/>
                <w:bCs/>
                <w:sz w:val="18"/>
                <w:szCs w:val="18"/>
              </w:rPr>
              <w:t>)</w:t>
            </w:r>
          </w:p>
        </w:tc>
      </w:tr>
      <w:tr w:rsidR="004B3F64" w:rsidRPr="00E859B4" w14:paraId="4F5F49E5" w14:textId="7A9CD6E1" w:rsidTr="00DD3D95">
        <w:trPr>
          <w:trHeight w:val="557"/>
        </w:trPr>
        <w:tc>
          <w:tcPr>
            <w:tcW w:w="4800" w:type="dxa"/>
            <w:gridSpan w:val="2"/>
            <w:tcBorders>
              <w:top w:val="single" w:sz="4" w:space="0" w:color="auto"/>
              <w:left w:val="single" w:sz="4" w:space="0" w:color="auto"/>
              <w:bottom w:val="nil"/>
              <w:right w:val="nil"/>
            </w:tcBorders>
          </w:tcPr>
          <w:p w14:paraId="7D84167A" w14:textId="3E33FFBF" w:rsidR="007A57CC" w:rsidRPr="00E859B4" w:rsidRDefault="007A57CC" w:rsidP="0096398E">
            <w:pPr>
              <w:pStyle w:val="ListParagraph"/>
              <w:numPr>
                <w:ilvl w:val="0"/>
                <w:numId w:val="9"/>
              </w:numPr>
              <w:rPr>
                <w:rFonts w:eastAsia="Calibri"/>
                <w:b/>
                <w:bCs/>
                <w:sz w:val="18"/>
                <w:szCs w:val="18"/>
              </w:rPr>
            </w:pPr>
            <w:r w:rsidRPr="00E859B4">
              <w:rPr>
                <w:sz w:val="18"/>
                <w:szCs w:val="18"/>
              </w:rPr>
              <w:t>Pitman New Era Shorthand Anniversary Edition (Textbook) by Audrey</w:t>
            </w:r>
          </w:p>
        </w:tc>
        <w:tc>
          <w:tcPr>
            <w:tcW w:w="6000" w:type="dxa"/>
            <w:gridSpan w:val="3"/>
            <w:tcBorders>
              <w:top w:val="single" w:sz="4" w:space="0" w:color="auto"/>
              <w:left w:val="nil"/>
              <w:bottom w:val="nil"/>
              <w:right w:val="single" w:sz="4" w:space="0" w:color="auto"/>
            </w:tcBorders>
          </w:tcPr>
          <w:p w14:paraId="59900102" w14:textId="390E2CA8" w:rsidR="007A57CC" w:rsidRPr="00E859B4" w:rsidRDefault="007A57CC" w:rsidP="0096398E">
            <w:pPr>
              <w:pStyle w:val="ListParagraph"/>
              <w:numPr>
                <w:ilvl w:val="0"/>
                <w:numId w:val="9"/>
              </w:numPr>
              <w:rPr>
                <w:rFonts w:eastAsia="Calibri"/>
                <w:b/>
                <w:bCs/>
                <w:sz w:val="18"/>
                <w:szCs w:val="18"/>
              </w:rPr>
            </w:pPr>
            <w:r w:rsidRPr="00E859B4">
              <w:rPr>
                <w:sz w:val="18"/>
                <w:szCs w:val="18"/>
              </w:rPr>
              <w:t>Five (5) Shorthand Notebooks</w:t>
            </w:r>
          </w:p>
          <w:p w14:paraId="6DEC623B" w14:textId="68FDFA1F" w:rsidR="007A57CC" w:rsidRPr="00E859B4" w:rsidRDefault="007A57CC" w:rsidP="0096398E">
            <w:pPr>
              <w:pStyle w:val="ListParagraph"/>
              <w:numPr>
                <w:ilvl w:val="0"/>
                <w:numId w:val="9"/>
              </w:numPr>
              <w:rPr>
                <w:sz w:val="18"/>
                <w:szCs w:val="18"/>
              </w:rPr>
            </w:pPr>
            <w:r w:rsidRPr="00E859B4">
              <w:rPr>
                <w:sz w:val="18"/>
                <w:szCs w:val="18"/>
              </w:rPr>
              <w:t>3 HB Pencils</w:t>
            </w:r>
          </w:p>
        </w:tc>
      </w:tr>
      <w:tr w:rsidR="004B3F64" w:rsidRPr="00E859B4" w14:paraId="159C0CBF" w14:textId="77777777" w:rsidTr="00E859B4">
        <w:trPr>
          <w:trHeight w:val="378"/>
        </w:trPr>
        <w:tc>
          <w:tcPr>
            <w:tcW w:w="4800" w:type="dxa"/>
            <w:gridSpan w:val="2"/>
            <w:tcBorders>
              <w:top w:val="nil"/>
              <w:left w:val="single" w:sz="4" w:space="0" w:color="auto"/>
              <w:bottom w:val="single" w:sz="4" w:space="0" w:color="auto"/>
              <w:right w:val="nil"/>
            </w:tcBorders>
          </w:tcPr>
          <w:p w14:paraId="7E634D63" w14:textId="0745FF9A" w:rsidR="007A57CC" w:rsidRPr="00E859B4" w:rsidRDefault="007A57CC" w:rsidP="0096398E">
            <w:pPr>
              <w:pStyle w:val="ListParagraph"/>
              <w:numPr>
                <w:ilvl w:val="0"/>
                <w:numId w:val="9"/>
              </w:numPr>
              <w:rPr>
                <w:rFonts w:eastAsia="Calibri"/>
                <w:b/>
                <w:bCs/>
                <w:sz w:val="18"/>
                <w:szCs w:val="18"/>
              </w:rPr>
            </w:pPr>
            <w:r w:rsidRPr="00E859B4">
              <w:rPr>
                <w:sz w:val="18"/>
                <w:szCs w:val="18"/>
              </w:rPr>
              <w:t xml:space="preserve">First course- Sixth Edition Keyboarding and Document Processing Textbook.  </w:t>
            </w:r>
          </w:p>
        </w:tc>
        <w:tc>
          <w:tcPr>
            <w:tcW w:w="6000" w:type="dxa"/>
            <w:gridSpan w:val="3"/>
            <w:tcBorders>
              <w:top w:val="nil"/>
              <w:left w:val="nil"/>
              <w:bottom w:val="single" w:sz="4" w:space="0" w:color="auto"/>
              <w:right w:val="single" w:sz="4" w:space="0" w:color="auto"/>
            </w:tcBorders>
          </w:tcPr>
          <w:p w14:paraId="0DFBFF17" w14:textId="77777777" w:rsidR="007A57CC" w:rsidRPr="00B01CFC" w:rsidRDefault="007A57CC" w:rsidP="0096398E">
            <w:pPr>
              <w:pStyle w:val="ListParagraph"/>
              <w:numPr>
                <w:ilvl w:val="0"/>
                <w:numId w:val="9"/>
              </w:numPr>
              <w:rPr>
                <w:rFonts w:eastAsia="Calibri"/>
                <w:b/>
                <w:bCs/>
                <w:sz w:val="18"/>
                <w:szCs w:val="18"/>
              </w:rPr>
            </w:pPr>
            <w:r w:rsidRPr="00E859B4">
              <w:rPr>
                <w:sz w:val="18"/>
                <w:szCs w:val="18"/>
              </w:rPr>
              <w:t>Stop Watch (1 piece)</w:t>
            </w:r>
          </w:p>
          <w:p w14:paraId="601C400D" w14:textId="600430C2" w:rsidR="00B01CFC" w:rsidRPr="00B01CFC" w:rsidRDefault="00B01CFC" w:rsidP="0096398E">
            <w:pPr>
              <w:pStyle w:val="ListParagraph"/>
              <w:numPr>
                <w:ilvl w:val="0"/>
                <w:numId w:val="9"/>
              </w:numPr>
              <w:rPr>
                <w:rFonts w:eastAsia="Calibri"/>
                <w:sz w:val="18"/>
                <w:szCs w:val="18"/>
              </w:rPr>
            </w:pPr>
            <w:r w:rsidRPr="00B01CFC">
              <w:rPr>
                <w:rFonts w:eastAsia="Calibri"/>
                <w:sz w:val="18"/>
                <w:szCs w:val="18"/>
              </w:rPr>
              <w:t>White dust</w:t>
            </w:r>
            <w:r>
              <w:rPr>
                <w:rFonts w:eastAsia="Calibri"/>
                <w:sz w:val="18"/>
                <w:szCs w:val="18"/>
              </w:rPr>
              <w:t xml:space="preserve"> </w:t>
            </w:r>
            <w:r w:rsidRPr="00B01CFC">
              <w:rPr>
                <w:rFonts w:eastAsia="Calibri"/>
                <w:sz w:val="18"/>
                <w:szCs w:val="18"/>
              </w:rPr>
              <w:t>coat</w:t>
            </w:r>
          </w:p>
          <w:p w14:paraId="429CD4C9" w14:textId="5BBD4AAD" w:rsidR="00E926F9" w:rsidRPr="00E859B4" w:rsidRDefault="00E926F9" w:rsidP="0096398E">
            <w:pPr>
              <w:rPr>
                <w:rFonts w:eastAsia="Calibri"/>
                <w:b/>
                <w:bCs/>
                <w:sz w:val="18"/>
                <w:szCs w:val="18"/>
              </w:rPr>
            </w:pPr>
          </w:p>
        </w:tc>
      </w:tr>
      <w:tr w:rsidR="004B3F64" w:rsidRPr="00E859B4" w14:paraId="15BF0327" w14:textId="77777777" w:rsidTr="00DD3D95">
        <w:trPr>
          <w:trHeight w:val="80"/>
        </w:trPr>
        <w:tc>
          <w:tcPr>
            <w:tcW w:w="10800" w:type="dxa"/>
            <w:gridSpan w:val="5"/>
            <w:tcBorders>
              <w:top w:val="single" w:sz="4" w:space="0" w:color="auto"/>
            </w:tcBorders>
          </w:tcPr>
          <w:p w14:paraId="20FC9A7A" w14:textId="62B21E76" w:rsidR="007A57CC" w:rsidRPr="00826F53" w:rsidRDefault="007A57CC" w:rsidP="00826F53">
            <w:pPr>
              <w:ind w:left="270"/>
              <w:jc w:val="center"/>
              <w:rPr>
                <w:rFonts w:eastAsia="Calibri"/>
                <w:b/>
                <w:bCs/>
                <w:sz w:val="18"/>
                <w:szCs w:val="18"/>
              </w:rPr>
            </w:pPr>
            <w:r w:rsidRPr="00826F53">
              <w:rPr>
                <w:rFonts w:eastAsia="Calibri"/>
                <w:b/>
                <w:bCs/>
                <w:sz w:val="18"/>
                <w:szCs w:val="18"/>
              </w:rPr>
              <w:t>FASHION AND DESIGN</w:t>
            </w:r>
          </w:p>
        </w:tc>
      </w:tr>
      <w:tr w:rsidR="004B3F64" w:rsidRPr="00E859B4" w14:paraId="306F263A" w14:textId="77777777" w:rsidTr="007A57CC">
        <w:tc>
          <w:tcPr>
            <w:tcW w:w="4800" w:type="dxa"/>
            <w:gridSpan w:val="2"/>
          </w:tcPr>
          <w:p w14:paraId="3C406733" w14:textId="620515B9" w:rsidR="007A57CC" w:rsidRPr="00E859B4" w:rsidRDefault="007A57CC" w:rsidP="0096398E">
            <w:pPr>
              <w:pStyle w:val="ListParagraph"/>
              <w:numPr>
                <w:ilvl w:val="0"/>
                <w:numId w:val="18"/>
              </w:numPr>
              <w:rPr>
                <w:sz w:val="18"/>
                <w:szCs w:val="18"/>
              </w:rPr>
            </w:pPr>
            <w:r w:rsidRPr="00E859B4">
              <w:rPr>
                <w:sz w:val="18"/>
                <w:szCs w:val="18"/>
              </w:rPr>
              <w:t>White Dust Coat</w:t>
            </w:r>
          </w:p>
        </w:tc>
        <w:tc>
          <w:tcPr>
            <w:tcW w:w="6000" w:type="dxa"/>
            <w:gridSpan w:val="3"/>
          </w:tcPr>
          <w:p w14:paraId="0DC3ED31" w14:textId="36EB2D9A" w:rsidR="007A57CC" w:rsidRPr="00E859B4" w:rsidRDefault="007A57CC" w:rsidP="0096398E">
            <w:pPr>
              <w:pStyle w:val="ListParagraph"/>
              <w:numPr>
                <w:ilvl w:val="0"/>
                <w:numId w:val="19"/>
              </w:numPr>
              <w:rPr>
                <w:rFonts w:eastAsia="Calibri"/>
                <w:b/>
                <w:bCs/>
                <w:sz w:val="18"/>
                <w:szCs w:val="18"/>
              </w:rPr>
            </w:pPr>
            <w:r w:rsidRPr="00E859B4">
              <w:rPr>
                <w:sz w:val="18"/>
                <w:szCs w:val="18"/>
              </w:rPr>
              <w:t>Papers scissors</w:t>
            </w:r>
          </w:p>
        </w:tc>
      </w:tr>
      <w:tr w:rsidR="004B3F64" w:rsidRPr="00E859B4" w14:paraId="4157A03B" w14:textId="77777777" w:rsidTr="007A57CC">
        <w:tc>
          <w:tcPr>
            <w:tcW w:w="4800" w:type="dxa"/>
            <w:gridSpan w:val="2"/>
          </w:tcPr>
          <w:p w14:paraId="5C897A4D" w14:textId="6B40A2B4" w:rsidR="007A57CC" w:rsidRPr="00E859B4" w:rsidRDefault="007A57CC" w:rsidP="0096398E">
            <w:pPr>
              <w:pStyle w:val="ListParagraph"/>
              <w:numPr>
                <w:ilvl w:val="0"/>
                <w:numId w:val="18"/>
              </w:numPr>
              <w:rPr>
                <w:rFonts w:eastAsia="Calibri"/>
                <w:b/>
                <w:bCs/>
                <w:sz w:val="18"/>
                <w:szCs w:val="18"/>
              </w:rPr>
            </w:pPr>
            <w:r w:rsidRPr="00E859B4">
              <w:rPr>
                <w:sz w:val="18"/>
                <w:szCs w:val="18"/>
              </w:rPr>
              <w:t>Tape Measure</w:t>
            </w:r>
          </w:p>
        </w:tc>
        <w:tc>
          <w:tcPr>
            <w:tcW w:w="6000" w:type="dxa"/>
            <w:gridSpan w:val="3"/>
          </w:tcPr>
          <w:p w14:paraId="2125C732" w14:textId="77413014" w:rsidR="007A57CC" w:rsidRPr="00E859B4" w:rsidRDefault="007A57CC" w:rsidP="0096398E">
            <w:pPr>
              <w:pStyle w:val="ListParagraph"/>
              <w:numPr>
                <w:ilvl w:val="0"/>
                <w:numId w:val="19"/>
              </w:numPr>
              <w:rPr>
                <w:rFonts w:eastAsia="Calibri"/>
                <w:b/>
                <w:bCs/>
                <w:sz w:val="18"/>
                <w:szCs w:val="18"/>
              </w:rPr>
            </w:pPr>
            <w:r w:rsidRPr="00E859B4">
              <w:rPr>
                <w:sz w:val="18"/>
                <w:szCs w:val="18"/>
              </w:rPr>
              <w:t>Tracing Wheel</w:t>
            </w:r>
          </w:p>
        </w:tc>
      </w:tr>
      <w:tr w:rsidR="004B3F64" w:rsidRPr="00E859B4" w14:paraId="13B505CC" w14:textId="77777777" w:rsidTr="007A57CC">
        <w:tc>
          <w:tcPr>
            <w:tcW w:w="4800" w:type="dxa"/>
            <w:gridSpan w:val="2"/>
          </w:tcPr>
          <w:p w14:paraId="4C18ED65" w14:textId="29AEB194" w:rsidR="007A57CC" w:rsidRPr="00E859B4" w:rsidRDefault="007A57CC" w:rsidP="0096398E">
            <w:pPr>
              <w:pStyle w:val="ListParagraph"/>
              <w:numPr>
                <w:ilvl w:val="0"/>
                <w:numId w:val="18"/>
              </w:numPr>
              <w:rPr>
                <w:rFonts w:eastAsia="Calibri"/>
                <w:b/>
                <w:bCs/>
                <w:sz w:val="18"/>
                <w:szCs w:val="18"/>
              </w:rPr>
            </w:pPr>
            <w:r w:rsidRPr="00E859B4">
              <w:rPr>
                <w:sz w:val="18"/>
                <w:szCs w:val="18"/>
              </w:rPr>
              <w:t>Seam Ripper</w:t>
            </w:r>
          </w:p>
        </w:tc>
        <w:tc>
          <w:tcPr>
            <w:tcW w:w="6000" w:type="dxa"/>
            <w:gridSpan w:val="3"/>
          </w:tcPr>
          <w:p w14:paraId="73580B43" w14:textId="1ADE65E1" w:rsidR="007A57CC" w:rsidRPr="00E859B4" w:rsidRDefault="007A57CC" w:rsidP="0096398E">
            <w:pPr>
              <w:pStyle w:val="ListParagraph"/>
              <w:numPr>
                <w:ilvl w:val="0"/>
                <w:numId w:val="19"/>
              </w:numPr>
              <w:rPr>
                <w:rFonts w:eastAsia="Calibri"/>
                <w:b/>
                <w:bCs/>
                <w:sz w:val="18"/>
                <w:szCs w:val="18"/>
              </w:rPr>
            </w:pPr>
            <w:r w:rsidRPr="00E859B4">
              <w:rPr>
                <w:sz w:val="18"/>
                <w:szCs w:val="18"/>
              </w:rPr>
              <w:t>Assorted hand needles</w:t>
            </w:r>
          </w:p>
        </w:tc>
      </w:tr>
      <w:tr w:rsidR="004B3F64" w:rsidRPr="00E859B4" w14:paraId="3040D4CF" w14:textId="77777777" w:rsidTr="007A57CC">
        <w:tc>
          <w:tcPr>
            <w:tcW w:w="4800" w:type="dxa"/>
            <w:gridSpan w:val="2"/>
          </w:tcPr>
          <w:p w14:paraId="3919A4BC" w14:textId="2DDF3AAE" w:rsidR="007A57CC" w:rsidRPr="00E859B4" w:rsidRDefault="007A57CC" w:rsidP="0096398E">
            <w:pPr>
              <w:pStyle w:val="ListParagraph"/>
              <w:numPr>
                <w:ilvl w:val="0"/>
                <w:numId w:val="18"/>
              </w:numPr>
              <w:rPr>
                <w:rFonts w:eastAsia="Calibri"/>
                <w:b/>
                <w:bCs/>
                <w:sz w:val="18"/>
                <w:szCs w:val="18"/>
              </w:rPr>
            </w:pPr>
            <w:r w:rsidRPr="00E859B4">
              <w:rPr>
                <w:sz w:val="18"/>
                <w:szCs w:val="18"/>
              </w:rPr>
              <w:t>Tailor’s Scissors at least 9 inches long</w:t>
            </w:r>
          </w:p>
        </w:tc>
        <w:tc>
          <w:tcPr>
            <w:tcW w:w="6000" w:type="dxa"/>
            <w:gridSpan w:val="3"/>
          </w:tcPr>
          <w:p w14:paraId="27D1A201" w14:textId="60F730E4" w:rsidR="007A57CC" w:rsidRPr="00E859B4" w:rsidRDefault="007A57CC" w:rsidP="0096398E">
            <w:pPr>
              <w:pStyle w:val="ListParagraph"/>
              <w:numPr>
                <w:ilvl w:val="0"/>
                <w:numId w:val="19"/>
              </w:numPr>
              <w:rPr>
                <w:rFonts w:eastAsia="Calibri"/>
                <w:b/>
                <w:bCs/>
                <w:sz w:val="18"/>
                <w:szCs w:val="18"/>
              </w:rPr>
            </w:pPr>
            <w:r w:rsidRPr="00E859B4">
              <w:rPr>
                <w:sz w:val="18"/>
                <w:szCs w:val="18"/>
              </w:rPr>
              <w:t>¼ Scale Ruler</w:t>
            </w:r>
          </w:p>
        </w:tc>
      </w:tr>
      <w:tr w:rsidR="004B3F64" w:rsidRPr="00E859B4" w14:paraId="4D7B9A1A" w14:textId="77777777" w:rsidTr="007A57CC">
        <w:tc>
          <w:tcPr>
            <w:tcW w:w="4800" w:type="dxa"/>
            <w:gridSpan w:val="2"/>
          </w:tcPr>
          <w:p w14:paraId="2CA738A4" w14:textId="610A84BF" w:rsidR="007A57CC" w:rsidRPr="00E859B4" w:rsidRDefault="007A57CC" w:rsidP="0096398E">
            <w:pPr>
              <w:pStyle w:val="ListParagraph"/>
              <w:numPr>
                <w:ilvl w:val="0"/>
                <w:numId w:val="18"/>
              </w:numPr>
              <w:rPr>
                <w:sz w:val="18"/>
                <w:szCs w:val="18"/>
              </w:rPr>
            </w:pPr>
            <w:r w:rsidRPr="00E859B4">
              <w:rPr>
                <w:sz w:val="18"/>
                <w:szCs w:val="18"/>
              </w:rPr>
              <w:t>30cm Ruler</w:t>
            </w:r>
          </w:p>
        </w:tc>
        <w:tc>
          <w:tcPr>
            <w:tcW w:w="6000" w:type="dxa"/>
            <w:gridSpan w:val="3"/>
          </w:tcPr>
          <w:p w14:paraId="2634AA72" w14:textId="623D6D06" w:rsidR="007A57CC" w:rsidRPr="00E859B4" w:rsidRDefault="007A57CC" w:rsidP="0096398E">
            <w:pPr>
              <w:pStyle w:val="ListParagraph"/>
              <w:numPr>
                <w:ilvl w:val="0"/>
                <w:numId w:val="19"/>
              </w:numPr>
              <w:rPr>
                <w:sz w:val="18"/>
                <w:szCs w:val="18"/>
              </w:rPr>
            </w:pPr>
            <w:r w:rsidRPr="00E859B4">
              <w:rPr>
                <w:sz w:val="18"/>
                <w:szCs w:val="18"/>
              </w:rPr>
              <w:t>Eraser (</w:t>
            </w:r>
            <w:proofErr w:type="spellStart"/>
            <w:r w:rsidRPr="00E859B4">
              <w:rPr>
                <w:sz w:val="18"/>
                <w:szCs w:val="18"/>
              </w:rPr>
              <w:t>Steadler</w:t>
            </w:r>
            <w:proofErr w:type="spellEnd"/>
            <w:r w:rsidRPr="00E859B4">
              <w:rPr>
                <w:sz w:val="18"/>
                <w:szCs w:val="18"/>
              </w:rPr>
              <w:t>)</w:t>
            </w:r>
          </w:p>
        </w:tc>
      </w:tr>
      <w:tr w:rsidR="004B3F64" w:rsidRPr="00E859B4" w14:paraId="06CA0818" w14:textId="77777777" w:rsidTr="007A57CC">
        <w:tc>
          <w:tcPr>
            <w:tcW w:w="4800" w:type="dxa"/>
            <w:gridSpan w:val="2"/>
          </w:tcPr>
          <w:p w14:paraId="2588AB37" w14:textId="6B937025" w:rsidR="007A57CC" w:rsidRPr="00E859B4" w:rsidRDefault="007A57CC" w:rsidP="0096398E">
            <w:pPr>
              <w:pStyle w:val="ListParagraph"/>
              <w:numPr>
                <w:ilvl w:val="0"/>
                <w:numId w:val="18"/>
              </w:numPr>
              <w:rPr>
                <w:sz w:val="18"/>
                <w:szCs w:val="18"/>
              </w:rPr>
            </w:pPr>
            <w:r w:rsidRPr="00E859B4">
              <w:rPr>
                <w:sz w:val="18"/>
                <w:szCs w:val="18"/>
              </w:rPr>
              <w:t xml:space="preserve">HB and 2H Pencils </w:t>
            </w:r>
          </w:p>
        </w:tc>
        <w:tc>
          <w:tcPr>
            <w:tcW w:w="6000" w:type="dxa"/>
            <w:gridSpan w:val="3"/>
          </w:tcPr>
          <w:p w14:paraId="071D36C0" w14:textId="06AAD7A1" w:rsidR="007A57CC" w:rsidRPr="00E859B4" w:rsidRDefault="00E926F9" w:rsidP="0096398E">
            <w:pPr>
              <w:pStyle w:val="ListParagraph"/>
              <w:numPr>
                <w:ilvl w:val="0"/>
                <w:numId w:val="19"/>
              </w:numPr>
              <w:rPr>
                <w:sz w:val="18"/>
                <w:szCs w:val="18"/>
              </w:rPr>
            </w:pPr>
            <w:r w:rsidRPr="00E859B4">
              <w:rPr>
                <w:sz w:val="18"/>
                <w:szCs w:val="18"/>
              </w:rPr>
              <w:t>Sharpener (</w:t>
            </w:r>
            <w:r w:rsidR="007A57CC" w:rsidRPr="00E859B4">
              <w:rPr>
                <w:sz w:val="18"/>
                <w:szCs w:val="18"/>
              </w:rPr>
              <w:t>1)</w:t>
            </w:r>
          </w:p>
        </w:tc>
      </w:tr>
      <w:tr w:rsidR="004B3F64" w:rsidRPr="00E859B4" w14:paraId="723D4299" w14:textId="77777777" w:rsidTr="007A57CC">
        <w:tc>
          <w:tcPr>
            <w:tcW w:w="4800" w:type="dxa"/>
            <w:gridSpan w:val="2"/>
          </w:tcPr>
          <w:p w14:paraId="1CDBB6C7" w14:textId="26DBBA03" w:rsidR="007A57CC" w:rsidRPr="00E859B4" w:rsidRDefault="007A57CC" w:rsidP="0096398E">
            <w:pPr>
              <w:pStyle w:val="ListParagraph"/>
              <w:numPr>
                <w:ilvl w:val="0"/>
                <w:numId w:val="18"/>
              </w:numPr>
              <w:rPr>
                <w:sz w:val="18"/>
                <w:szCs w:val="18"/>
              </w:rPr>
            </w:pPr>
            <w:r w:rsidRPr="00E859B4">
              <w:rPr>
                <w:sz w:val="18"/>
                <w:szCs w:val="18"/>
              </w:rPr>
              <w:t>Pritt Glue Stick 400g- 3 pieces</w:t>
            </w:r>
          </w:p>
        </w:tc>
        <w:tc>
          <w:tcPr>
            <w:tcW w:w="6000" w:type="dxa"/>
            <w:gridSpan w:val="3"/>
          </w:tcPr>
          <w:p w14:paraId="33FFAA83" w14:textId="4D618B63" w:rsidR="007A57CC" w:rsidRPr="00E859B4" w:rsidRDefault="007A57CC" w:rsidP="0096398E">
            <w:pPr>
              <w:pStyle w:val="ListParagraph"/>
              <w:numPr>
                <w:ilvl w:val="0"/>
                <w:numId w:val="19"/>
              </w:numPr>
              <w:rPr>
                <w:sz w:val="18"/>
                <w:szCs w:val="18"/>
              </w:rPr>
            </w:pPr>
            <w:r w:rsidRPr="00E859B4">
              <w:rPr>
                <w:sz w:val="18"/>
                <w:szCs w:val="18"/>
              </w:rPr>
              <w:t>Scrap Book- 50 pages</w:t>
            </w:r>
          </w:p>
        </w:tc>
      </w:tr>
      <w:tr w:rsidR="004B3F64" w:rsidRPr="00E859B4" w14:paraId="4ED0B454" w14:textId="77777777" w:rsidTr="007A57CC">
        <w:tc>
          <w:tcPr>
            <w:tcW w:w="4800" w:type="dxa"/>
            <w:gridSpan w:val="2"/>
          </w:tcPr>
          <w:p w14:paraId="169BDC9D" w14:textId="29A8D366" w:rsidR="007A57CC" w:rsidRPr="00E859B4" w:rsidRDefault="007A57CC" w:rsidP="0096398E">
            <w:pPr>
              <w:pStyle w:val="ListParagraph"/>
              <w:numPr>
                <w:ilvl w:val="0"/>
                <w:numId w:val="18"/>
              </w:numPr>
              <w:rPr>
                <w:sz w:val="18"/>
                <w:szCs w:val="18"/>
              </w:rPr>
            </w:pPr>
            <w:r w:rsidRPr="00E859B4">
              <w:rPr>
                <w:sz w:val="18"/>
                <w:szCs w:val="18"/>
              </w:rPr>
              <w:t>French Curves Set</w:t>
            </w:r>
          </w:p>
        </w:tc>
        <w:tc>
          <w:tcPr>
            <w:tcW w:w="6000" w:type="dxa"/>
            <w:gridSpan w:val="3"/>
          </w:tcPr>
          <w:p w14:paraId="746B2E00" w14:textId="322D2AD5" w:rsidR="007A57CC" w:rsidRPr="00E859B4" w:rsidRDefault="007A57CC" w:rsidP="0096398E">
            <w:pPr>
              <w:pStyle w:val="ListParagraph"/>
              <w:numPr>
                <w:ilvl w:val="0"/>
                <w:numId w:val="19"/>
              </w:numPr>
              <w:rPr>
                <w:sz w:val="18"/>
                <w:szCs w:val="18"/>
              </w:rPr>
            </w:pPr>
            <w:r w:rsidRPr="00E859B4">
              <w:rPr>
                <w:sz w:val="18"/>
                <w:szCs w:val="18"/>
              </w:rPr>
              <w:t>1 Drawing book-A4</w:t>
            </w:r>
          </w:p>
        </w:tc>
      </w:tr>
      <w:tr w:rsidR="004B3F64" w:rsidRPr="00E859B4" w14:paraId="2102D918" w14:textId="77777777" w:rsidTr="007A57CC">
        <w:tc>
          <w:tcPr>
            <w:tcW w:w="4800" w:type="dxa"/>
            <w:gridSpan w:val="2"/>
          </w:tcPr>
          <w:p w14:paraId="158E6955" w14:textId="3B33DC42" w:rsidR="007A57CC" w:rsidRPr="00E859B4" w:rsidRDefault="007A57CC" w:rsidP="0096398E">
            <w:pPr>
              <w:pStyle w:val="ListParagraph"/>
              <w:numPr>
                <w:ilvl w:val="0"/>
                <w:numId w:val="18"/>
              </w:numPr>
              <w:rPr>
                <w:sz w:val="18"/>
                <w:szCs w:val="18"/>
              </w:rPr>
            </w:pPr>
            <w:r w:rsidRPr="00E859B4">
              <w:rPr>
                <w:sz w:val="18"/>
                <w:szCs w:val="18"/>
              </w:rPr>
              <w:t>Set Square Rulers</w:t>
            </w:r>
          </w:p>
        </w:tc>
        <w:tc>
          <w:tcPr>
            <w:tcW w:w="6000" w:type="dxa"/>
            <w:gridSpan w:val="3"/>
          </w:tcPr>
          <w:p w14:paraId="136B9369" w14:textId="09D10D5E" w:rsidR="007A57CC" w:rsidRPr="00E859B4" w:rsidRDefault="007A57CC" w:rsidP="0096398E">
            <w:pPr>
              <w:pStyle w:val="ListParagraph"/>
              <w:numPr>
                <w:ilvl w:val="0"/>
                <w:numId w:val="19"/>
              </w:numPr>
              <w:rPr>
                <w:sz w:val="18"/>
                <w:szCs w:val="18"/>
              </w:rPr>
            </w:pPr>
            <w:r w:rsidRPr="00E859B4">
              <w:rPr>
                <w:sz w:val="18"/>
                <w:szCs w:val="18"/>
              </w:rPr>
              <w:t>Colored Pencils (Pelican)</w:t>
            </w:r>
          </w:p>
        </w:tc>
      </w:tr>
      <w:tr w:rsidR="004B3F64" w:rsidRPr="00E859B4" w14:paraId="16DA0A1F" w14:textId="77777777" w:rsidTr="0096398E">
        <w:tc>
          <w:tcPr>
            <w:tcW w:w="10800" w:type="dxa"/>
            <w:gridSpan w:val="5"/>
          </w:tcPr>
          <w:p w14:paraId="1E1B42B0" w14:textId="035D2B4E" w:rsidR="00E926F9" w:rsidRPr="00E859B4" w:rsidRDefault="00E926F9" w:rsidP="0096398E">
            <w:pPr>
              <w:pStyle w:val="ListParagraph"/>
              <w:numPr>
                <w:ilvl w:val="0"/>
                <w:numId w:val="19"/>
              </w:numPr>
              <w:rPr>
                <w:sz w:val="18"/>
                <w:szCs w:val="18"/>
              </w:rPr>
            </w:pPr>
            <w:proofErr w:type="spellStart"/>
            <w:r w:rsidRPr="00E859B4">
              <w:rPr>
                <w:sz w:val="18"/>
                <w:szCs w:val="18"/>
              </w:rPr>
              <w:t>Tetrax</w:t>
            </w:r>
            <w:proofErr w:type="spellEnd"/>
            <w:r w:rsidRPr="00E859B4">
              <w:rPr>
                <w:sz w:val="18"/>
                <w:szCs w:val="18"/>
              </w:rPr>
              <w:t xml:space="preserve"> Fabric (Navy blue) - 7 </w:t>
            </w:r>
            <w:proofErr w:type="spellStart"/>
            <w:r w:rsidRPr="00E859B4">
              <w:rPr>
                <w:sz w:val="18"/>
                <w:szCs w:val="18"/>
              </w:rPr>
              <w:t>Metres</w:t>
            </w:r>
            <w:proofErr w:type="spellEnd"/>
            <w:r w:rsidRPr="00E859B4">
              <w:rPr>
                <w:sz w:val="18"/>
                <w:szCs w:val="18"/>
              </w:rPr>
              <w:t>, 152 inches wide.</w:t>
            </w:r>
          </w:p>
        </w:tc>
      </w:tr>
    </w:tbl>
    <w:p w14:paraId="5061E4D6" w14:textId="77777777" w:rsidR="00473718" w:rsidRDefault="00473718" w:rsidP="00826F53">
      <w:pPr>
        <w:spacing w:line="220" w:lineRule="exact"/>
        <w:rPr>
          <w:rFonts w:ascii="Calibri" w:eastAsia="Calibri" w:hAnsi="Calibri" w:cs="Calibri"/>
        </w:rPr>
      </w:pPr>
    </w:p>
    <w:sectPr w:rsidR="00473718" w:rsidSect="00826F53">
      <w:headerReference w:type="default" r:id="rId32"/>
      <w:pgSz w:w="11906" w:h="16838" w:code="9"/>
      <w:pgMar w:top="180" w:right="1160" w:bottom="720" w:left="12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9DFB9" w14:textId="77777777" w:rsidR="00357A28" w:rsidRDefault="00357A28">
      <w:r>
        <w:separator/>
      </w:r>
    </w:p>
  </w:endnote>
  <w:endnote w:type="continuationSeparator" w:id="0">
    <w:p w14:paraId="48EF754F" w14:textId="77777777" w:rsidR="00357A28" w:rsidRDefault="00357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B4C8F" w14:textId="77777777" w:rsidR="00357A28" w:rsidRDefault="00357A28">
      <w:r>
        <w:separator/>
      </w:r>
    </w:p>
  </w:footnote>
  <w:footnote w:type="continuationSeparator" w:id="0">
    <w:p w14:paraId="0D1EA1B7" w14:textId="77777777" w:rsidR="00357A28" w:rsidRDefault="00357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D929C" w14:textId="77777777" w:rsidR="00D12E0E" w:rsidRDefault="00D12E0E">
    <w:pPr>
      <w:pStyle w:val="Header"/>
    </w:pPr>
  </w:p>
  <w:p w14:paraId="347E5466" w14:textId="77777777" w:rsidR="00D12E0E" w:rsidRDefault="00D12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9BF8D" w14:textId="77777777" w:rsidR="00D12E0E" w:rsidRDefault="00D12E0E">
    <w:pPr>
      <w:spacing w:line="0" w:lineRule="atLeast"/>
      <w:rPr>
        <w:sz w:val="0"/>
        <w:szCs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2CBE" w14:textId="77777777" w:rsidR="00D12E0E" w:rsidRDefault="00D12E0E">
    <w:pPr>
      <w:spacing w:line="200" w:lineRule="exact"/>
    </w:pPr>
    <w:r>
      <w:rPr>
        <w:noProof/>
      </w:rPr>
      <mc:AlternateContent>
        <mc:Choice Requires="wps">
          <w:drawing>
            <wp:anchor distT="0" distB="0" distL="114300" distR="114300" simplePos="0" relativeHeight="251658240" behindDoc="1" locked="0" layoutInCell="1" allowOverlap="1" wp14:anchorId="6577807E" wp14:editId="4F073612">
              <wp:simplePos x="0" y="0"/>
              <wp:positionH relativeFrom="page">
                <wp:posOffset>866775</wp:posOffset>
              </wp:positionH>
              <wp:positionV relativeFrom="page">
                <wp:posOffset>335915</wp:posOffset>
              </wp:positionV>
              <wp:extent cx="6305550" cy="368935"/>
              <wp:effectExtent l="0" t="0" r="0" b="1206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24AB3" w14:textId="77777777" w:rsidR="00D12E0E" w:rsidRPr="00CE7A01" w:rsidRDefault="00D12E0E">
                          <w:pPr>
                            <w:spacing w:line="360" w:lineRule="exact"/>
                            <w:ind w:left="20" w:right="-53"/>
                            <w:rPr>
                              <w:rFonts w:ascii="Arial" w:eastAsia="Arial" w:hAnsi="Arial" w:cs="Arial"/>
                              <w:b/>
                              <w:bCs/>
                              <w:sz w:val="36"/>
                              <w:szCs w:val="36"/>
                            </w:rPr>
                          </w:pPr>
                          <w:r w:rsidRPr="00CE7A01">
                            <w:rPr>
                              <w:rFonts w:ascii="Arial" w:eastAsia="Arial" w:hAnsi="Arial" w:cs="Arial"/>
                              <w:b/>
                              <w:bCs/>
                              <w:sz w:val="36"/>
                              <w:szCs w:val="36"/>
                            </w:rPr>
                            <w:t>K</w:t>
                          </w:r>
                          <w:r w:rsidRPr="00CE7A01">
                            <w:rPr>
                              <w:rFonts w:ascii="Arial" w:eastAsia="Arial" w:hAnsi="Arial" w:cs="Arial"/>
                              <w:b/>
                              <w:bCs/>
                              <w:spacing w:val="10"/>
                              <w:sz w:val="36"/>
                              <w:szCs w:val="36"/>
                            </w:rPr>
                            <w:t>I</w:t>
                          </w:r>
                          <w:r w:rsidRPr="00CE7A01">
                            <w:rPr>
                              <w:rFonts w:ascii="Arial" w:eastAsia="Arial" w:hAnsi="Arial" w:cs="Arial"/>
                              <w:b/>
                              <w:bCs/>
                              <w:spacing w:val="2"/>
                              <w:sz w:val="36"/>
                              <w:szCs w:val="36"/>
                            </w:rPr>
                            <w:t>P</w:t>
                          </w:r>
                          <w:r w:rsidRPr="00CE7A01">
                            <w:rPr>
                              <w:rFonts w:ascii="Arial" w:eastAsia="Arial" w:hAnsi="Arial" w:cs="Arial"/>
                              <w:b/>
                              <w:bCs/>
                              <w:sz w:val="36"/>
                              <w:szCs w:val="36"/>
                            </w:rPr>
                            <w:t>K</w:t>
                          </w:r>
                          <w:r w:rsidRPr="00CE7A01">
                            <w:rPr>
                              <w:rFonts w:ascii="Arial" w:eastAsia="Arial" w:hAnsi="Arial" w:cs="Arial"/>
                              <w:b/>
                              <w:bCs/>
                              <w:spacing w:val="2"/>
                              <w:sz w:val="36"/>
                              <w:szCs w:val="36"/>
                            </w:rPr>
                            <w:t>AB</w:t>
                          </w:r>
                          <w:r w:rsidRPr="00CE7A01">
                            <w:rPr>
                              <w:rFonts w:ascii="Arial" w:eastAsia="Arial" w:hAnsi="Arial" w:cs="Arial"/>
                              <w:b/>
                              <w:bCs/>
                              <w:sz w:val="36"/>
                              <w:szCs w:val="36"/>
                            </w:rPr>
                            <w:t>US</w:t>
                          </w:r>
                          <w:r w:rsidRPr="00CE7A01">
                            <w:rPr>
                              <w:b/>
                              <w:bCs/>
                              <w:spacing w:val="77"/>
                              <w:sz w:val="36"/>
                              <w:szCs w:val="36"/>
                            </w:rPr>
                            <w:t xml:space="preserve"> </w:t>
                          </w:r>
                          <w:r w:rsidRPr="00CE7A01">
                            <w:rPr>
                              <w:rFonts w:ascii="Arial" w:eastAsia="Arial" w:hAnsi="Arial" w:cs="Arial"/>
                              <w:b/>
                              <w:bCs/>
                              <w:spacing w:val="2"/>
                              <w:sz w:val="36"/>
                              <w:szCs w:val="36"/>
                            </w:rPr>
                            <w:t>TEC</w:t>
                          </w:r>
                          <w:r w:rsidRPr="00CE7A01">
                            <w:rPr>
                              <w:rFonts w:ascii="Arial" w:eastAsia="Arial" w:hAnsi="Arial" w:cs="Arial"/>
                              <w:b/>
                              <w:bCs/>
                              <w:sz w:val="36"/>
                              <w:szCs w:val="36"/>
                            </w:rPr>
                            <w:t>H</w:t>
                          </w:r>
                          <w:r w:rsidRPr="00CE7A01">
                            <w:rPr>
                              <w:rFonts w:ascii="Arial" w:eastAsia="Arial" w:hAnsi="Arial" w:cs="Arial"/>
                              <w:b/>
                              <w:bCs/>
                              <w:spacing w:val="1"/>
                              <w:sz w:val="36"/>
                              <w:szCs w:val="36"/>
                            </w:rPr>
                            <w:t>N</w:t>
                          </w:r>
                          <w:r w:rsidRPr="00CE7A01">
                            <w:rPr>
                              <w:rFonts w:ascii="Arial" w:eastAsia="Arial" w:hAnsi="Arial" w:cs="Arial"/>
                              <w:b/>
                              <w:bCs/>
                              <w:spacing w:val="9"/>
                              <w:sz w:val="36"/>
                              <w:szCs w:val="36"/>
                            </w:rPr>
                            <w:t>I</w:t>
                          </w:r>
                          <w:r w:rsidRPr="00CE7A01">
                            <w:rPr>
                              <w:rFonts w:ascii="Arial" w:eastAsia="Arial" w:hAnsi="Arial" w:cs="Arial"/>
                              <w:b/>
                              <w:bCs/>
                              <w:spacing w:val="2"/>
                              <w:sz w:val="36"/>
                              <w:szCs w:val="36"/>
                            </w:rPr>
                            <w:t>CA</w:t>
                          </w:r>
                          <w:r w:rsidRPr="00CE7A01">
                            <w:rPr>
                              <w:rFonts w:ascii="Arial" w:eastAsia="Arial" w:hAnsi="Arial" w:cs="Arial"/>
                              <w:b/>
                              <w:bCs/>
                              <w:sz w:val="36"/>
                              <w:szCs w:val="36"/>
                            </w:rPr>
                            <w:t>L</w:t>
                          </w:r>
                          <w:r w:rsidRPr="00CE7A01">
                            <w:rPr>
                              <w:b/>
                              <w:bCs/>
                              <w:spacing w:val="29"/>
                              <w:sz w:val="36"/>
                              <w:szCs w:val="36"/>
                            </w:rPr>
                            <w:t xml:space="preserve"> </w:t>
                          </w:r>
                          <w:r w:rsidRPr="00CE7A01">
                            <w:rPr>
                              <w:rFonts w:ascii="Arial" w:eastAsia="Arial" w:hAnsi="Arial" w:cs="Arial"/>
                              <w:b/>
                              <w:bCs/>
                              <w:spacing w:val="2"/>
                              <w:sz w:val="36"/>
                              <w:szCs w:val="36"/>
                            </w:rPr>
                            <w:t>A</w:t>
                          </w:r>
                          <w:r w:rsidRPr="00CE7A01">
                            <w:rPr>
                              <w:rFonts w:ascii="Arial" w:eastAsia="Arial" w:hAnsi="Arial" w:cs="Arial"/>
                              <w:b/>
                              <w:bCs/>
                              <w:sz w:val="36"/>
                              <w:szCs w:val="36"/>
                            </w:rPr>
                            <w:t>ND</w:t>
                          </w:r>
                          <w:r w:rsidRPr="00CE7A01">
                            <w:rPr>
                              <w:b/>
                              <w:bCs/>
                              <w:sz w:val="36"/>
                              <w:szCs w:val="36"/>
                            </w:rPr>
                            <w:t xml:space="preserve"> </w:t>
                          </w:r>
                          <w:r w:rsidRPr="00CE7A01">
                            <w:rPr>
                              <w:rFonts w:ascii="Arial" w:eastAsia="Arial" w:hAnsi="Arial" w:cs="Arial"/>
                              <w:b/>
                              <w:bCs/>
                              <w:spacing w:val="-14"/>
                              <w:w w:val="101"/>
                              <w:sz w:val="36"/>
                              <w:szCs w:val="36"/>
                            </w:rPr>
                            <w:t>V</w:t>
                          </w:r>
                          <w:r w:rsidRPr="00CE7A01">
                            <w:rPr>
                              <w:rFonts w:ascii="Arial" w:eastAsia="Arial" w:hAnsi="Arial" w:cs="Arial"/>
                              <w:b/>
                              <w:bCs/>
                              <w:w w:val="101"/>
                              <w:sz w:val="36"/>
                              <w:szCs w:val="36"/>
                            </w:rPr>
                            <w:t>O</w:t>
                          </w:r>
                          <w:r w:rsidRPr="00CE7A01">
                            <w:rPr>
                              <w:rFonts w:ascii="Arial" w:eastAsia="Arial" w:hAnsi="Arial" w:cs="Arial"/>
                              <w:b/>
                              <w:bCs/>
                              <w:spacing w:val="2"/>
                              <w:w w:val="101"/>
                              <w:sz w:val="36"/>
                              <w:szCs w:val="36"/>
                            </w:rPr>
                            <w:t>C</w:t>
                          </w:r>
                          <w:r w:rsidRPr="00CE7A01">
                            <w:rPr>
                              <w:rFonts w:ascii="Arial" w:eastAsia="Arial" w:hAnsi="Arial" w:cs="Arial"/>
                              <w:b/>
                              <w:bCs/>
                              <w:spacing w:val="-14"/>
                              <w:w w:val="101"/>
                              <w:sz w:val="36"/>
                              <w:szCs w:val="36"/>
                            </w:rPr>
                            <w:t>A</w:t>
                          </w:r>
                          <w:r w:rsidRPr="00CE7A01">
                            <w:rPr>
                              <w:rFonts w:ascii="Arial" w:eastAsia="Arial" w:hAnsi="Arial" w:cs="Arial"/>
                              <w:b/>
                              <w:bCs/>
                              <w:spacing w:val="2"/>
                              <w:w w:val="101"/>
                              <w:sz w:val="36"/>
                              <w:szCs w:val="36"/>
                            </w:rPr>
                            <w:t>T</w:t>
                          </w:r>
                          <w:r w:rsidRPr="00CE7A01">
                            <w:rPr>
                              <w:rFonts w:ascii="Arial" w:eastAsia="Arial" w:hAnsi="Arial" w:cs="Arial"/>
                              <w:b/>
                              <w:bCs/>
                              <w:spacing w:val="9"/>
                              <w:w w:val="101"/>
                              <w:sz w:val="36"/>
                              <w:szCs w:val="36"/>
                            </w:rPr>
                            <w:t>I</w:t>
                          </w:r>
                          <w:r w:rsidRPr="00CE7A01">
                            <w:rPr>
                              <w:rFonts w:ascii="Arial" w:eastAsia="Arial" w:hAnsi="Arial" w:cs="Arial"/>
                              <w:b/>
                              <w:bCs/>
                              <w:w w:val="101"/>
                              <w:sz w:val="36"/>
                              <w:szCs w:val="36"/>
                            </w:rPr>
                            <w:t>ON</w:t>
                          </w:r>
                          <w:r w:rsidRPr="00CE7A01">
                            <w:rPr>
                              <w:rFonts w:ascii="Arial" w:eastAsia="Arial" w:hAnsi="Arial" w:cs="Arial"/>
                              <w:b/>
                              <w:bCs/>
                              <w:spacing w:val="1"/>
                              <w:w w:val="101"/>
                              <w:sz w:val="36"/>
                              <w:szCs w:val="36"/>
                            </w:rPr>
                            <w:t>AL</w:t>
                          </w:r>
                          <w:r w:rsidRPr="00CE7A01">
                            <w:rPr>
                              <w:b/>
                              <w:bCs/>
                              <w:spacing w:val="10"/>
                              <w:sz w:val="36"/>
                              <w:szCs w:val="36"/>
                            </w:rPr>
                            <w:t xml:space="preserve"> </w:t>
                          </w:r>
                          <w:r w:rsidRPr="00CE7A01">
                            <w:rPr>
                              <w:rFonts w:ascii="Arial" w:eastAsia="Arial" w:hAnsi="Arial" w:cs="Arial"/>
                              <w:b/>
                              <w:bCs/>
                              <w:spacing w:val="2"/>
                              <w:sz w:val="36"/>
                              <w:szCs w:val="36"/>
                            </w:rPr>
                            <w:t>C</w:t>
                          </w:r>
                          <w:r w:rsidRPr="00CE7A01">
                            <w:rPr>
                              <w:rFonts w:ascii="Arial" w:eastAsia="Arial" w:hAnsi="Arial" w:cs="Arial"/>
                              <w:b/>
                              <w:bCs/>
                              <w:sz w:val="36"/>
                              <w:szCs w:val="36"/>
                            </w:rPr>
                            <w:t>O</w:t>
                          </w:r>
                          <w:r w:rsidRPr="00CE7A01">
                            <w:rPr>
                              <w:rFonts w:ascii="Arial" w:eastAsia="Arial" w:hAnsi="Arial" w:cs="Arial"/>
                              <w:b/>
                              <w:bCs/>
                              <w:spacing w:val="4"/>
                              <w:sz w:val="36"/>
                              <w:szCs w:val="36"/>
                            </w:rPr>
                            <w:t>L</w:t>
                          </w:r>
                          <w:r w:rsidRPr="00CE7A01">
                            <w:rPr>
                              <w:rFonts w:ascii="Arial" w:eastAsia="Arial" w:hAnsi="Arial" w:cs="Arial"/>
                              <w:b/>
                              <w:bCs/>
                              <w:spacing w:val="3"/>
                              <w:sz w:val="36"/>
                              <w:szCs w:val="36"/>
                            </w:rPr>
                            <w:t>L</w:t>
                          </w:r>
                          <w:r w:rsidRPr="00CE7A01">
                            <w:rPr>
                              <w:rFonts w:ascii="Arial" w:eastAsia="Arial" w:hAnsi="Arial" w:cs="Arial"/>
                              <w:b/>
                              <w:bCs/>
                              <w:spacing w:val="2"/>
                              <w:sz w:val="36"/>
                              <w:szCs w:val="36"/>
                            </w:rPr>
                            <w:t>E</w:t>
                          </w:r>
                          <w:r w:rsidRPr="00CE7A01">
                            <w:rPr>
                              <w:rFonts w:ascii="Arial" w:eastAsia="Arial" w:hAnsi="Arial" w:cs="Arial"/>
                              <w:b/>
                              <w:bCs/>
                              <w:sz w:val="36"/>
                              <w:szCs w:val="36"/>
                            </w:rPr>
                            <w:t>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7807E" id="_x0000_t202" coordsize="21600,21600" o:spt="202" path="m,l,21600r21600,l21600,xe">
              <v:stroke joinstyle="miter"/>
              <v:path gradientshapeok="t" o:connecttype="rect"/>
            </v:shapetype>
            <v:shape id="Text Box 1" o:spid="_x0000_s1038" type="#_x0000_t202" style="position:absolute;margin-left:68.25pt;margin-top:26.45pt;width:496.5pt;height:29.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" filled="f" stroked="f">
              <v:textbox inset="0,0,0,0">
                <w:txbxContent>
                  <w:p w14:paraId="6F224AB3" w14:textId="77777777" w:rsidR="00D12E0E" w:rsidRPr="00CE7A01" w:rsidRDefault="00D12E0E">
                    <w:pPr>
                      <w:spacing w:line="360" w:lineRule="exact"/>
                      <w:ind w:left="20" w:right="-53"/>
                      <w:rPr>
                        <w:rFonts w:ascii="Arial" w:eastAsia="Arial" w:hAnsi="Arial" w:cs="Arial"/>
                        <w:b/>
                        <w:bCs/>
                        <w:sz w:val="36"/>
                        <w:szCs w:val="36"/>
                      </w:rPr>
                    </w:pPr>
                    <w:r w:rsidRPr="00CE7A01">
                      <w:rPr>
                        <w:rFonts w:ascii="Arial" w:eastAsia="Arial" w:hAnsi="Arial" w:cs="Arial"/>
                        <w:b/>
                        <w:bCs/>
                        <w:sz w:val="36"/>
                        <w:szCs w:val="36"/>
                      </w:rPr>
                      <w:t>K</w:t>
                    </w:r>
                    <w:r w:rsidRPr="00CE7A01">
                      <w:rPr>
                        <w:rFonts w:ascii="Arial" w:eastAsia="Arial" w:hAnsi="Arial" w:cs="Arial"/>
                        <w:b/>
                        <w:bCs/>
                        <w:spacing w:val="10"/>
                        <w:sz w:val="36"/>
                        <w:szCs w:val="36"/>
                      </w:rPr>
                      <w:t>I</w:t>
                    </w:r>
                    <w:r w:rsidRPr="00CE7A01">
                      <w:rPr>
                        <w:rFonts w:ascii="Arial" w:eastAsia="Arial" w:hAnsi="Arial" w:cs="Arial"/>
                        <w:b/>
                        <w:bCs/>
                        <w:spacing w:val="2"/>
                        <w:sz w:val="36"/>
                        <w:szCs w:val="36"/>
                      </w:rPr>
                      <w:t>P</w:t>
                    </w:r>
                    <w:r w:rsidRPr="00CE7A01">
                      <w:rPr>
                        <w:rFonts w:ascii="Arial" w:eastAsia="Arial" w:hAnsi="Arial" w:cs="Arial"/>
                        <w:b/>
                        <w:bCs/>
                        <w:sz w:val="36"/>
                        <w:szCs w:val="36"/>
                      </w:rPr>
                      <w:t>K</w:t>
                    </w:r>
                    <w:r w:rsidRPr="00CE7A01">
                      <w:rPr>
                        <w:rFonts w:ascii="Arial" w:eastAsia="Arial" w:hAnsi="Arial" w:cs="Arial"/>
                        <w:b/>
                        <w:bCs/>
                        <w:spacing w:val="2"/>
                        <w:sz w:val="36"/>
                        <w:szCs w:val="36"/>
                      </w:rPr>
                      <w:t>AB</w:t>
                    </w:r>
                    <w:r w:rsidRPr="00CE7A01">
                      <w:rPr>
                        <w:rFonts w:ascii="Arial" w:eastAsia="Arial" w:hAnsi="Arial" w:cs="Arial"/>
                        <w:b/>
                        <w:bCs/>
                        <w:sz w:val="36"/>
                        <w:szCs w:val="36"/>
                      </w:rPr>
                      <w:t>US</w:t>
                    </w:r>
                    <w:r w:rsidRPr="00CE7A01">
                      <w:rPr>
                        <w:b/>
                        <w:bCs/>
                        <w:spacing w:val="77"/>
                        <w:sz w:val="36"/>
                        <w:szCs w:val="36"/>
                      </w:rPr>
                      <w:t xml:space="preserve"> </w:t>
                    </w:r>
                    <w:r w:rsidRPr="00CE7A01">
                      <w:rPr>
                        <w:rFonts w:ascii="Arial" w:eastAsia="Arial" w:hAnsi="Arial" w:cs="Arial"/>
                        <w:b/>
                        <w:bCs/>
                        <w:spacing w:val="2"/>
                        <w:sz w:val="36"/>
                        <w:szCs w:val="36"/>
                      </w:rPr>
                      <w:t>TEC</w:t>
                    </w:r>
                    <w:r w:rsidRPr="00CE7A01">
                      <w:rPr>
                        <w:rFonts w:ascii="Arial" w:eastAsia="Arial" w:hAnsi="Arial" w:cs="Arial"/>
                        <w:b/>
                        <w:bCs/>
                        <w:sz w:val="36"/>
                        <w:szCs w:val="36"/>
                      </w:rPr>
                      <w:t>H</w:t>
                    </w:r>
                    <w:r w:rsidRPr="00CE7A01">
                      <w:rPr>
                        <w:rFonts w:ascii="Arial" w:eastAsia="Arial" w:hAnsi="Arial" w:cs="Arial"/>
                        <w:b/>
                        <w:bCs/>
                        <w:spacing w:val="1"/>
                        <w:sz w:val="36"/>
                        <w:szCs w:val="36"/>
                      </w:rPr>
                      <w:t>N</w:t>
                    </w:r>
                    <w:r w:rsidRPr="00CE7A01">
                      <w:rPr>
                        <w:rFonts w:ascii="Arial" w:eastAsia="Arial" w:hAnsi="Arial" w:cs="Arial"/>
                        <w:b/>
                        <w:bCs/>
                        <w:spacing w:val="9"/>
                        <w:sz w:val="36"/>
                        <w:szCs w:val="36"/>
                      </w:rPr>
                      <w:t>I</w:t>
                    </w:r>
                    <w:r w:rsidRPr="00CE7A01">
                      <w:rPr>
                        <w:rFonts w:ascii="Arial" w:eastAsia="Arial" w:hAnsi="Arial" w:cs="Arial"/>
                        <w:b/>
                        <w:bCs/>
                        <w:spacing w:val="2"/>
                        <w:sz w:val="36"/>
                        <w:szCs w:val="36"/>
                      </w:rPr>
                      <w:t>CA</w:t>
                    </w:r>
                    <w:r w:rsidRPr="00CE7A01">
                      <w:rPr>
                        <w:rFonts w:ascii="Arial" w:eastAsia="Arial" w:hAnsi="Arial" w:cs="Arial"/>
                        <w:b/>
                        <w:bCs/>
                        <w:sz w:val="36"/>
                        <w:szCs w:val="36"/>
                      </w:rPr>
                      <w:t>L</w:t>
                    </w:r>
                    <w:r w:rsidRPr="00CE7A01">
                      <w:rPr>
                        <w:b/>
                        <w:bCs/>
                        <w:spacing w:val="29"/>
                        <w:sz w:val="36"/>
                        <w:szCs w:val="36"/>
                      </w:rPr>
                      <w:t xml:space="preserve"> </w:t>
                    </w:r>
                    <w:r w:rsidRPr="00CE7A01">
                      <w:rPr>
                        <w:rFonts w:ascii="Arial" w:eastAsia="Arial" w:hAnsi="Arial" w:cs="Arial"/>
                        <w:b/>
                        <w:bCs/>
                        <w:spacing w:val="2"/>
                        <w:sz w:val="36"/>
                        <w:szCs w:val="36"/>
                      </w:rPr>
                      <w:t>A</w:t>
                    </w:r>
                    <w:r w:rsidRPr="00CE7A01">
                      <w:rPr>
                        <w:rFonts w:ascii="Arial" w:eastAsia="Arial" w:hAnsi="Arial" w:cs="Arial"/>
                        <w:b/>
                        <w:bCs/>
                        <w:sz w:val="36"/>
                        <w:szCs w:val="36"/>
                      </w:rPr>
                      <w:t>ND</w:t>
                    </w:r>
                    <w:r w:rsidRPr="00CE7A01">
                      <w:rPr>
                        <w:b/>
                        <w:bCs/>
                        <w:sz w:val="36"/>
                        <w:szCs w:val="36"/>
                      </w:rPr>
                      <w:t xml:space="preserve"> </w:t>
                    </w:r>
                    <w:r w:rsidRPr="00CE7A01">
                      <w:rPr>
                        <w:rFonts w:ascii="Arial" w:eastAsia="Arial" w:hAnsi="Arial" w:cs="Arial"/>
                        <w:b/>
                        <w:bCs/>
                        <w:spacing w:val="-14"/>
                        <w:w w:val="101"/>
                        <w:sz w:val="36"/>
                        <w:szCs w:val="36"/>
                      </w:rPr>
                      <w:t>V</w:t>
                    </w:r>
                    <w:r w:rsidRPr="00CE7A01">
                      <w:rPr>
                        <w:rFonts w:ascii="Arial" w:eastAsia="Arial" w:hAnsi="Arial" w:cs="Arial"/>
                        <w:b/>
                        <w:bCs/>
                        <w:w w:val="101"/>
                        <w:sz w:val="36"/>
                        <w:szCs w:val="36"/>
                      </w:rPr>
                      <w:t>O</w:t>
                    </w:r>
                    <w:r w:rsidRPr="00CE7A01">
                      <w:rPr>
                        <w:rFonts w:ascii="Arial" w:eastAsia="Arial" w:hAnsi="Arial" w:cs="Arial"/>
                        <w:b/>
                        <w:bCs/>
                        <w:spacing w:val="2"/>
                        <w:w w:val="101"/>
                        <w:sz w:val="36"/>
                        <w:szCs w:val="36"/>
                      </w:rPr>
                      <w:t>C</w:t>
                    </w:r>
                    <w:r w:rsidRPr="00CE7A01">
                      <w:rPr>
                        <w:rFonts w:ascii="Arial" w:eastAsia="Arial" w:hAnsi="Arial" w:cs="Arial"/>
                        <w:b/>
                        <w:bCs/>
                        <w:spacing w:val="-14"/>
                        <w:w w:val="101"/>
                        <w:sz w:val="36"/>
                        <w:szCs w:val="36"/>
                      </w:rPr>
                      <w:t>A</w:t>
                    </w:r>
                    <w:r w:rsidRPr="00CE7A01">
                      <w:rPr>
                        <w:rFonts w:ascii="Arial" w:eastAsia="Arial" w:hAnsi="Arial" w:cs="Arial"/>
                        <w:b/>
                        <w:bCs/>
                        <w:spacing w:val="2"/>
                        <w:w w:val="101"/>
                        <w:sz w:val="36"/>
                        <w:szCs w:val="36"/>
                      </w:rPr>
                      <w:t>T</w:t>
                    </w:r>
                    <w:r w:rsidRPr="00CE7A01">
                      <w:rPr>
                        <w:rFonts w:ascii="Arial" w:eastAsia="Arial" w:hAnsi="Arial" w:cs="Arial"/>
                        <w:b/>
                        <w:bCs/>
                        <w:spacing w:val="9"/>
                        <w:w w:val="101"/>
                        <w:sz w:val="36"/>
                        <w:szCs w:val="36"/>
                      </w:rPr>
                      <w:t>I</w:t>
                    </w:r>
                    <w:r w:rsidRPr="00CE7A01">
                      <w:rPr>
                        <w:rFonts w:ascii="Arial" w:eastAsia="Arial" w:hAnsi="Arial" w:cs="Arial"/>
                        <w:b/>
                        <w:bCs/>
                        <w:w w:val="101"/>
                        <w:sz w:val="36"/>
                        <w:szCs w:val="36"/>
                      </w:rPr>
                      <w:t>ON</w:t>
                    </w:r>
                    <w:r w:rsidRPr="00CE7A01">
                      <w:rPr>
                        <w:rFonts w:ascii="Arial" w:eastAsia="Arial" w:hAnsi="Arial" w:cs="Arial"/>
                        <w:b/>
                        <w:bCs/>
                        <w:spacing w:val="1"/>
                        <w:w w:val="101"/>
                        <w:sz w:val="36"/>
                        <w:szCs w:val="36"/>
                      </w:rPr>
                      <w:t>AL</w:t>
                    </w:r>
                    <w:r w:rsidRPr="00CE7A01">
                      <w:rPr>
                        <w:b/>
                        <w:bCs/>
                        <w:spacing w:val="10"/>
                        <w:sz w:val="36"/>
                        <w:szCs w:val="36"/>
                      </w:rPr>
                      <w:t xml:space="preserve"> </w:t>
                    </w:r>
                    <w:r w:rsidRPr="00CE7A01">
                      <w:rPr>
                        <w:rFonts w:ascii="Arial" w:eastAsia="Arial" w:hAnsi="Arial" w:cs="Arial"/>
                        <w:b/>
                        <w:bCs/>
                        <w:spacing w:val="2"/>
                        <w:sz w:val="36"/>
                        <w:szCs w:val="36"/>
                      </w:rPr>
                      <w:t>C</w:t>
                    </w:r>
                    <w:r w:rsidRPr="00CE7A01">
                      <w:rPr>
                        <w:rFonts w:ascii="Arial" w:eastAsia="Arial" w:hAnsi="Arial" w:cs="Arial"/>
                        <w:b/>
                        <w:bCs/>
                        <w:sz w:val="36"/>
                        <w:szCs w:val="36"/>
                      </w:rPr>
                      <w:t>O</w:t>
                    </w:r>
                    <w:r w:rsidRPr="00CE7A01">
                      <w:rPr>
                        <w:rFonts w:ascii="Arial" w:eastAsia="Arial" w:hAnsi="Arial" w:cs="Arial"/>
                        <w:b/>
                        <w:bCs/>
                        <w:spacing w:val="4"/>
                        <w:sz w:val="36"/>
                        <w:szCs w:val="36"/>
                      </w:rPr>
                      <w:t>L</w:t>
                    </w:r>
                    <w:r w:rsidRPr="00CE7A01">
                      <w:rPr>
                        <w:rFonts w:ascii="Arial" w:eastAsia="Arial" w:hAnsi="Arial" w:cs="Arial"/>
                        <w:b/>
                        <w:bCs/>
                        <w:spacing w:val="3"/>
                        <w:sz w:val="36"/>
                        <w:szCs w:val="36"/>
                      </w:rPr>
                      <w:t>L</w:t>
                    </w:r>
                    <w:r w:rsidRPr="00CE7A01">
                      <w:rPr>
                        <w:rFonts w:ascii="Arial" w:eastAsia="Arial" w:hAnsi="Arial" w:cs="Arial"/>
                        <w:b/>
                        <w:bCs/>
                        <w:spacing w:val="2"/>
                        <w:sz w:val="36"/>
                        <w:szCs w:val="36"/>
                      </w:rPr>
                      <w:t>E</w:t>
                    </w:r>
                    <w:r w:rsidRPr="00CE7A01">
                      <w:rPr>
                        <w:rFonts w:ascii="Arial" w:eastAsia="Arial" w:hAnsi="Arial" w:cs="Arial"/>
                        <w:b/>
                        <w:bCs/>
                        <w:sz w:val="36"/>
                        <w:szCs w:val="36"/>
                      </w:rPr>
                      <w:t>GE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F2DC" w14:textId="77777777" w:rsidR="00D12E0E" w:rsidRDefault="00D12E0E">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3576"/>
    <w:multiLevelType w:val="hybridMultilevel"/>
    <w:tmpl w:val="EBB62A6C"/>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21691"/>
    <w:multiLevelType w:val="hybridMultilevel"/>
    <w:tmpl w:val="F348B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96DB3"/>
    <w:multiLevelType w:val="hybridMultilevel"/>
    <w:tmpl w:val="6BEE2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393AE9"/>
    <w:multiLevelType w:val="hybridMultilevel"/>
    <w:tmpl w:val="EDB00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02" w:hanging="360"/>
      </w:pPr>
      <w:rPr>
        <w:rFonts w:ascii="Courier New" w:hAnsi="Courier New" w:cs="Courier New" w:hint="default"/>
      </w:rPr>
    </w:lvl>
    <w:lvl w:ilvl="2" w:tplc="04090005" w:tentative="1">
      <w:start w:val="1"/>
      <w:numFmt w:val="bullet"/>
      <w:lvlText w:val=""/>
      <w:lvlJc w:val="left"/>
      <w:pPr>
        <w:ind w:left="1922" w:hanging="360"/>
      </w:pPr>
      <w:rPr>
        <w:rFonts w:ascii="Wingdings" w:hAnsi="Wingdings" w:hint="default"/>
      </w:rPr>
    </w:lvl>
    <w:lvl w:ilvl="3" w:tplc="04090001" w:tentative="1">
      <w:start w:val="1"/>
      <w:numFmt w:val="bullet"/>
      <w:lvlText w:val=""/>
      <w:lvlJc w:val="left"/>
      <w:pPr>
        <w:ind w:left="2642" w:hanging="360"/>
      </w:pPr>
      <w:rPr>
        <w:rFonts w:ascii="Symbol" w:hAnsi="Symbol" w:hint="default"/>
      </w:rPr>
    </w:lvl>
    <w:lvl w:ilvl="4" w:tplc="04090003" w:tentative="1">
      <w:start w:val="1"/>
      <w:numFmt w:val="bullet"/>
      <w:lvlText w:val="o"/>
      <w:lvlJc w:val="left"/>
      <w:pPr>
        <w:ind w:left="3362" w:hanging="360"/>
      </w:pPr>
      <w:rPr>
        <w:rFonts w:ascii="Courier New" w:hAnsi="Courier New" w:cs="Courier New" w:hint="default"/>
      </w:rPr>
    </w:lvl>
    <w:lvl w:ilvl="5" w:tplc="04090005" w:tentative="1">
      <w:start w:val="1"/>
      <w:numFmt w:val="bullet"/>
      <w:lvlText w:val=""/>
      <w:lvlJc w:val="left"/>
      <w:pPr>
        <w:ind w:left="4082" w:hanging="360"/>
      </w:pPr>
      <w:rPr>
        <w:rFonts w:ascii="Wingdings" w:hAnsi="Wingdings" w:hint="default"/>
      </w:rPr>
    </w:lvl>
    <w:lvl w:ilvl="6" w:tplc="04090001" w:tentative="1">
      <w:start w:val="1"/>
      <w:numFmt w:val="bullet"/>
      <w:lvlText w:val=""/>
      <w:lvlJc w:val="left"/>
      <w:pPr>
        <w:ind w:left="4802" w:hanging="360"/>
      </w:pPr>
      <w:rPr>
        <w:rFonts w:ascii="Symbol" w:hAnsi="Symbol" w:hint="default"/>
      </w:rPr>
    </w:lvl>
    <w:lvl w:ilvl="7" w:tplc="04090003" w:tentative="1">
      <w:start w:val="1"/>
      <w:numFmt w:val="bullet"/>
      <w:lvlText w:val="o"/>
      <w:lvlJc w:val="left"/>
      <w:pPr>
        <w:ind w:left="5522" w:hanging="360"/>
      </w:pPr>
      <w:rPr>
        <w:rFonts w:ascii="Courier New" w:hAnsi="Courier New" w:cs="Courier New" w:hint="default"/>
      </w:rPr>
    </w:lvl>
    <w:lvl w:ilvl="8" w:tplc="04090005" w:tentative="1">
      <w:start w:val="1"/>
      <w:numFmt w:val="bullet"/>
      <w:lvlText w:val=""/>
      <w:lvlJc w:val="left"/>
      <w:pPr>
        <w:ind w:left="6242" w:hanging="360"/>
      </w:pPr>
      <w:rPr>
        <w:rFonts w:ascii="Wingdings" w:hAnsi="Wingdings" w:hint="default"/>
      </w:rPr>
    </w:lvl>
  </w:abstractNum>
  <w:abstractNum w:abstractNumId="4" w15:restartNumberingAfterBreak="0">
    <w:nsid w:val="19DA7715"/>
    <w:multiLevelType w:val="hybridMultilevel"/>
    <w:tmpl w:val="68A4C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536FE"/>
    <w:multiLevelType w:val="hybridMultilevel"/>
    <w:tmpl w:val="CA90721C"/>
    <w:lvl w:ilvl="0" w:tplc="0409000F">
      <w:start w:val="1"/>
      <w:numFmt w:val="decimal"/>
      <w:lvlText w:val="%1."/>
      <w:lvlJc w:val="left"/>
      <w:pPr>
        <w:ind w:left="45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4D0136"/>
    <w:multiLevelType w:val="hybridMultilevel"/>
    <w:tmpl w:val="42449F3A"/>
    <w:lvl w:ilvl="0" w:tplc="06A4375C">
      <w:start w:val="1"/>
      <w:numFmt w:val="decimal"/>
      <w:lvlText w:val="%1."/>
      <w:lvlJc w:val="left"/>
      <w:pPr>
        <w:ind w:left="360" w:hanging="360"/>
      </w:pPr>
      <w:rPr>
        <w:b w:val="0"/>
      </w:rPr>
    </w:lvl>
    <w:lvl w:ilvl="1" w:tplc="04090019">
      <w:start w:val="1"/>
      <w:numFmt w:val="lowerLetter"/>
      <w:lvlText w:val="%2."/>
      <w:lvlJc w:val="left"/>
      <w:pPr>
        <w:ind w:left="1020" w:hanging="360"/>
      </w:pPr>
    </w:lvl>
    <w:lvl w:ilvl="2" w:tplc="0409001B">
      <w:start w:val="1"/>
      <w:numFmt w:val="lowerRoman"/>
      <w:lvlText w:val="%3."/>
      <w:lvlJc w:val="right"/>
      <w:pPr>
        <w:ind w:left="1740" w:hanging="180"/>
      </w:pPr>
    </w:lvl>
    <w:lvl w:ilvl="3" w:tplc="0409000F">
      <w:start w:val="1"/>
      <w:numFmt w:val="decimal"/>
      <w:lvlText w:val="%4."/>
      <w:lvlJc w:val="left"/>
      <w:pPr>
        <w:ind w:left="2460" w:hanging="360"/>
      </w:pPr>
    </w:lvl>
    <w:lvl w:ilvl="4" w:tplc="04090019">
      <w:start w:val="1"/>
      <w:numFmt w:val="lowerLetter"/>
      <w:lvlText w:val="%5."/>
      <w:lvlJc w:val="left"/>
      <w:pPr>
        <w:ind w:left="3180" w:hanging="360"/>
      </w:pPr>
    </w:lvl>
    <w:lvl w:ilvl="5" w:tplc="0409001B">
      <w:start w:val="1"/>
      <w:numFmt w:val="lowerRoman"/>
      <w:lvlText w:val="%6."/>
      <w:lvlJc w:val="right"/>
      <w:pPr>
        <w:ind w:left="3900" w:hanging="180"/>
      </w:pPr>
    </w:lvl>
    <w:lvl w:ilvl="6" w:tplc="0409000F">
      <w:start w:val="1"/>
      <w:numFmt w:val="decimal"/>
      <w:lvlText w:val="%7."/>
      <w:lvlJc w:val="left"/>
      <w:pPr>
        <w:ind w:left="4620" w:hanging="360"/>
      </w:pPr>
    </w:lvl>
    <w:lvl w:ilvl="7" w:tplc="04090019">
      <w:start w:val="1"/>
      <w:numFmt w:val="lowerLetter"/>
      <w:lvlText w:val="%8."/>
      <w:lvlJc w:val="left"/>
      <w:pPr>
        <w:ind w:left="5340" w:hanging="360"/>
      </w:pPr>
    </w:lvl>
    <w:lvl w:ilvl="8" w:tplc="0409001B">
      <w:start w:val="1"/>
      <w:numFmt w:val="lowerRoman"/>
      <w:lvlText w:val="%9."/>
      <w:lvlJc w:val="right"/>
      <w:pPr>
        <w:ind w:left="6060" w:hanging="180"/>
      </w:pPr>
    </w:lvl>
  </w:abstractNum>
  <w:abstractNum w:abstractNumId="7" w15:restartNumberingAfterBreak="0">
    <w:nsid w:val="1C495127"/>
    <w:multiLevelType w:val="hybridMultilevel"/>
    <w:tmpl w:val="35B49B30"/>
    <w:lvl w:ilvl="0" w:tplc="DE16B2A8">
      <w:start w:val="1"/>
      <w:numFmt w:val="lowerRoman"/>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6A5F6F"/>
    <w:multiLevelType w:val="hybridMultilevel"/>
    <w:tmpl w:val="FF7CE2F2"/>
    <w:lvl w:ilvl="0" w:tplc="900CC856">
      <w:start w:val="3"/>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2FC2B06"/>
    <w:multiLevelType w:val="hybridMultilevel"/>
    <w:tmpl w:val="A3CC5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8E4137"/>
    <w:multiLevelType w:val="hybridMultilevel"/>
    <w:tmpl w:val="91749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A66CD6"/>
    <w:multiLevelType w:val="hybridMultilevel"/>
    <w:tmpl w:val="5D34F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D36818"/>
    <w:multiLevelType w:val="hybridMultilevel"/>
    <w:tmpl w:val="F9DACAB4"/>
    <w:lvl w:ilvl="0" w:tplc="0409000F">
      <w:start w:val="1"/>
      <w:numFmt w:val="decimal"/>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3" w15:restartNumberingAfterBreak="0">
    <w:nsid w:val="40FA099D"/>
    <w:multiLevelType w:val="hybridMultilevel"/>
    <w:tmpl w:val="2E2A5CAC"/>
    <w:lvl w:ilvl="0" w:tplc="258CEE44">
      <w:numFmt w:val="bullet"/>
      <w:lvlText w:val="-"/>
      <w:lvlJc w:val="left"/>
      <w:pPr>
        <w:ind w:left="1180" w:hanging="360"/>
      </w:pPr>
      <w:rPr>
        <w:rFonts w:ascii="Times New Roman" w:eastAsia="Times New Roman" w:hAnsi="Times New Roman" w:cs="Times New Roman"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4" w15:restartNumberingAfterBreak="0">
    <w:nsid w:val="42CC52A3"/>
    <w:multiLevelType w:val="hybridMultilevel"/>
    <w:tmpl w:val="E7E86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61E58"/>
    <w:multiLevelType w:val="hybridMultilevel"/>
    <w:tmpl w:val="C6BA7CCE"/>
    <w:lvl w:ilvl="0" w:tplc="5726C308">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32362A"/>
    <w:multiLevelType w:val="hybridMultilevel"/>
    <w:tmpl w:val="1EF86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E02672"/>
    <w:multiLevelType w:val="hybridMultilevel"/>
    <w:tmpl w:val="4B324A20"/>
    <w:lvl w:ilvl="0" w:tplc="9FF2AFD6">
      <w:start w:val="7"/>
      <w:numFmt w:val="bullet"/>
      <w:lvlText w:val=""/>
      <w:lvlJc w:val="left"/>
      <w:pPr>
        <w:ind w:left="36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AF3F67"/>
    <w:multiLevelType w:val="hybridMultilevel"/>
    <w:tmpl w:val="8530EBEE"/>
    <w:lvl w:ilvl="0" w:tplc="F98E6328">
      <w:start w:val="7"/>
      <w:numFmt w:val="bullet"/>
      <w:lvlText w:val=""/>
      <w:lvlJc w:val="left"/>
      <w:pPr>
        <w:ind w:left="360" w:hanging="360"/>
      </w:pPr>
      <w:rPr>
        <w:rFonts w:ascii="Symbol" w:eastAsia="Calibr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D280DD1"/>
    <w:multiLevelType w:val="hybridMultilevel"/>
    <w:tmpl w:val="4C82792C"/>
    <w:lvl w:ilvl="0" w:tplc="FAB21956">
      <w:start w:val="3"/>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202439C"/>
    <w:multiLevelType w:val="hybridMultilevel"/>
    <w:tmpl w:val="5F0A5E72"/>
    <w:lvl w:ilvl="0" w:tplc="DE16B2A8">
      <w:start w:val="1"/>
      <w:numFmt w:val="lowerRoman"/>
      <w:lvlText w:val="%1."/>
      <w:lvlJc w:val="left"/>
      <w:pPr>
        <w:ind w:left="1800" w:hanging="720"/>
      </w:pPr>
    </w:lvl>
    <w:lvl w:ilvl="1" w:tplc="04090019">
      <w:start w:val="1"/>
      <w:numFmt w:val="lowerLetter"/>
      <w:lvlText w:val="%2."/>
      <w:lvlJc w:val="left"/>
      <w:pPr>
        <w:ind w:left="1620" w:hanging="360"/>
      </w:pPr>
    </w:lvl>
    <w:lvl w:ilvl="2" w:tplc="0409001B">
      <w:start w:val="1"/>
      <w:numFmt w:val="lowerRoman"/>
      <w:lvlText w:val="%3."/>
      <w:lvlJc w:val="right"/>
      <w:pPr>
        <w:ind w:left="180" w:hanging="180"/>
      </w:pPr>
    </w:lvl>
    <w:lvl w:ilvl="3" w:tplc="A38476EC">
      <w:start w:val="1"/>
      <w:numFmt w:val="decimal"/>
      <w:lvlText w:val="%4."/>
      <w:lvlJc w:val="left"/>
      <w:pPr>
        <w:ind w:left="630" w:hanging="360"/>
      </w:pPr>
      <w:rPr>
        <w:b/>
        <w:bCs/>
        <w:color w:val="FF0000"/>
      </w:r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1" w15:restartNumberingAfterBreak="0">
    <w:nsid w:val="674459A1"/>
    <w:multiLevelType w:val="hybridMultilevel"/>
    <w:tmpl w:val="1FA6A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445E4A"/>
    <w:multiLevelType w:val="hybridMultilevel"/>
    <w:tmpl w:val="1BB41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4F94098"/>
    <w:multiLevelType w:val="hybridMultilevel"/>
    <w:tmpl w:val="76785CFC"/>
    <w:lvl w:ilvl="0" w:tplc="DE16B2A8">
      <w:start w:val="1"/>
      <w:numFmt w:val="lowerRoman"/>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9AC7F3B"/>
    <w:multiLevelType w:val="hybridMultilevel"/>
    <w:tmpl w:val="7F068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E44DDB"/>
    <w:multiLevelType w:val="hybridMultilevel"/>
    <w:tmpl w:val="D864F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7D501B"/>
    <w:multiLevelType w:val="multilevel"/>
    <w:tmpl w:val="B6DEE92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736850617">
    <w:abstractNumId w:val="26"/>
  </w:num>
  <w:num w:numId="2" w16cid:durableId="1816870595">
    <w:abstractNumId w:val="13"/>
  </w:num>
  <w:num w:numId="3" w16cid:durableId="99574320">
    <w:abstractNumId w:val="12"/>
  </w:num>
  <w:num w:numId="4" w16cid:durableId="3561999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69757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3509781">
    <w:abstractNumId w:val="6"/>
  </w:num>
  <w:num w:numId="7" w16cid:durableId="1239251248">
    <w:abstractNumId w:val="5"/>
  </w:num>
  <w:num w:numId="8" w16cid:durableId="558173162">
    <w:abstractNumId w:val="0"/>
  </w:num>
  <w:num w:numId="9" w16cid:durableId="1274094313">
    <w:abstractNumId w:val="3"/>
  </w:num>
  <w:num w:numId="10" w16cid:durableId="1296528720">
    <w:abstractNumId w:val="18"/>
  </w:num>
  <w:num w:numId="11" w16cid:durableId="1849562390">
    <w:abstractNumId w:val="17"/>
  </w:num>
  <w:num w:numId="12" w16cid:durableId="1186603975">
    <w:abstractNumId w:val="8"/>
  </w:num>
  <w:num w:numId="13" w16cid:durableId="1782408381">
    <w:abstractNumId w:val="19"/>
  </w:num>
  <w:num w:numId="14" w16cid:durableId="1736928618">
    <w:abstractNumId w:val="10"/>
  </w:num>
  <w:num w:numId="15" w16cid:durableId="1889805512">
    <w:abstractNumId w:val="16"/>
  </w:num>
  <w:num w:numId="16" w16cid:durableId="1546602295">
    <w:abstractNumId w:val="21"/>
  </w:num>
  <w:num w:numId="17" w16cid:durableId="1202597896">
    <w:abstractNumId w:val="25"/>
  </w:num>
  <w:num w:numId="18" w16cid:durableId="2106539209">
    <w:abstractNumId w:val="11"/>
  </w:num>
  <w:num w:numId="19" w16cid:durableId="1468427477">
    <w:abstractNumId w:val="22"/>
  </w:num>
  <w:num w:numId="20" w16cid:durableId="2131852726">
    <w:abstractNumId w:val="2"/>
  </w:num>
  <w:num w:numId="21" w16cid:durableId="1002390241">
    <w:abstractNumId w:val="24"/>
  </w:num>
  <w:num w:numId="22" w16cid:durableId="375088732">
    <w:abstractNumId w:val="4"/>
  </w:num>
  <w:num w:numId="23" w16cid:durableId="714158551">
    <w:abstractNumId w:val="15"/>
  </w:num>
  <w:num w:numId="24" w16cid:durableId="161508602">
    <w:abstractNumId w:val="1"/>
  </w:num>
  <w:num w:numId="25" w16cid:durableId="1315333220">
    <w:abstractNumId w:val="20"/>
  </w:num>
  <w:num w:numId="26" w16cid:durableId="993794499">
    <w:abstractNumId w:val="23"/>
  </w:num>
  <w:num w:numId="27" w16cid:durableId="1771659838">
    <w:abstractNumId w:val="14"/>
  </w:num>
  <w:num w:numId="28" w16cid:durableId="2052876185">
    <w:abstractNumId w:val="7"/>
  </w:num>
  <w:num w:numId="29" w16cid:durableId="16572997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C4F"/>
    <w:rsid w:val="00001385"/>
    <w:rsid w:val="00034A29"/>
    <w:rsid w:val="00040329"/>
    <w:rsid w:val="00046EA4"/>
    <w:rsid w:val="00051C51"/>
    <w:rsid w:val="00052CD8"/>
    <w:rsid w:val="00053B0E"/>
    <w:rsid w:val="00061171"/>
    <w:rsid w:val="00063EB9"/>
    <w:rsid w:val="0007057B"/>
    <w:rsid w:val="00072ABE"/>
    <w:rsid w:val="00076AE2"/>
    <w:rsid w:val="00085014"/>
    <w:rsid w:val="00097D73"/>
    <w:rsid w:val="000B5CF7"/>
    <w:rsid w:val="000C7FD5"/>
    <w:rsid w:val="000D03DB"/>
    <w:rsid w:val="000D3029"/>
    <w:rsid w:val="000D4DC8"/>
    <w:rsid w:val="000D5C9C"/>
    <w:rsid w:val="000E0820"/>
    <w:rsid w:val="000E3EAB"/>
    <w:rsid w:val="000E667D"/>
    <w:rsid w:val="000E6CFF"/>
    <w:rsid w:val="000F1FC9"/>
    <w:rsid w:val="000F2E2F"/>
    <w:rsid w:val="0010162E"/>
    <w:rsid w:val="00102BAD"/>
    <w:rsid w:val="00107380"/>
    <w:rsid w:val="0011472D"/>
    <w:rsid w:val="00114B2F"/>
    <w:rsid w:val="0011593B"/>
    <w:rsid w:val="00130DA2"/>
    <w:rsid w:val="00136915"/>
    <w:rsid w:val="00140EDB"/>
    <w:rsid w:val="00152090"/>
    <w:rsid w:val="00164A5B"/>
    <w:rsid w:val="00172FBB"/>
    <w:rsid w:val="0017535F"/>
    <w:rsid w:val="00184C6D"/>
    <w:rsid w:val="0018577D"/>
    <w:rsid w:val="00185895"/>
    <w:rsid w:val="00186212"/>
    <w:rsid w:val="0018678E"/>
    <w:rsid w:val="00190217"/>
    <w:rsid w:val="00190B33"/>
    <w:rsid w:val="00194B39"/>
    <w:rsid w:val="001A0153"/>
    <w:rsid w:val="001A1E30"/>
    <w:rsid w:val="001A38E4"/>
    <w:rsid w:val="001A4371"/>
    <w:rsid w:val="001A4AD4"/>
    <w:rsid w:val="001A6885"/>
    <w:rsid w:val="001A68E3"/>
    <w:rsid w:val="001A6DF2"/>
    <w:rsid w:val="001B03BF"/>
    <w:rsid w:val="001B7CD8"/>
    <w:rsid w:val="001C093A"/>
    <w:rsid w:val="001C0A73"/>
    <w:rsid w:val="001C1584"/>
    <w:rsid w:val="001C28AB"/>
    <w:rsid w:val="001C48DA"/>
    <w:rsid w:val="001C5F76"/>
    <w:rsid w:val="001E257A"/>
    <w:rsid w:val="001E260C"/>
    <w:rsid w:val="001F40D5"/>
    <w:rsid w:val="001F61D4"/>
    <w:rsid w:val="002001AC"/>
    <w:rsid w:val="00203C8F"/>
    <w:rsid w:val="00212DE9"/>
    <w:rsid w:val="00213987"/>
    <w:rsid w:val="00214417"/>
    <w:rsid w:val="0021594E"/>
    <w:rsid w:val="00216C45"/>
    <w:rsid w:val="00223041"/>
    <w:rsid w:val="00226070"/>
    <w:rsid w:val="0022798B"/>
    <w:rsid w:val="002365AE"/>
    <w:rsid w:val="00240EA5"/>
    <w:rsid w:val="00242FBD"/>
    <w:rsid w:val="00243601"/>
    <w:rsid w:val="002458B4"/>
    <w:rsid w:val="00263F60"/>
    <w:rsid w:val="00280FBF"/>
    <w:rsid w:val="002827C2"/>
    <w:rsid w:val="002850F7"/>
    <w:rsid w:val="00285F42"/>
    <w:rsid w:val="002910B3"/>
    <w:rsid w:val="00293595"/>
    <w:rsid w:val="0029670A"/>
    <w:rsid w:val="002A215C"/>
    <w:rsid w:val="002A4406"/>
    <w:rsid w:val="002A7A27"/>
    <w:rsid w:val="002C0DE8"/>
    <w:rsid w:val="002C4040"/>
    <w:rsid w:val="002C4AFC"/>
    <w:rsid w:val="002C582B"/>
    <w:rsid w:val="002C63DB"/>
    <w:rsid w:val="002C72B4"/>
    <w:rsid w:val="002D0692"/>
    <w:rsid w:val="002E44C1"/>
    <w:rsid w:val="002E474B"/>
    <w:rsid w:val="002F131D"/>
    <w:rsid w:val="002F2FBC"/>
    <w:rsid w:val="002F3BD0"/>
    <w:rsid w:val="00303612"/>
    <w:rsid w:val="0030389E"/>
    <w:rsid w:val="00313D5E"/>
    <w:rsid w:val="00324332"/>
    <w:rsid w:val="003311AC"/>
    <w:rsid w:val="00336716"/>
    <w:rsid w:val="00344151"/>
    <w:rsid w:val="003555BC"/>
    <w:rsid w:val="0035741A"/>
    <w:rsid w:val="00357A28"/>
    <w:rsid w:val="00357C99"/>
    <w:rsid w:val="00361083"/>
    <w:rsid w:val="00361A41"/>
    <w:rsid w:val="00365BEE"/>
    <w:rsid w:val="0037642A"/>
    <w:rsid w:val="00386D55"/>
    <w:rsid w:val="00387AE5"/>
    <w:rsid w:val="00392A7E"/>
    <w:rsid w:val="003A49CD"/>
    <w:rsid w:val="003A6B32"/>
    <w:rsid w:val="003B08EA"/>
    <w:rsid w:val="003B0CD3"/>
    <w:rsid w:val="003C6B5F"/>
    <w:rsid w:val="003C732C"/>
    <w:rsid w:val="003D2D76"/>
    <w:rsid w:val="003D6AB8"/>
    <w:rsid w:val="003E0498"/>
    <w:rsid w:val="003E05EF"/>
    <w:rsid w:val="003E4805"/>
    <w:rsid w:val="003F28E5"/>
    <w:rsid w:val="004001E0"/>
    <w:rsid w:val="004018C9"/>
    <w:rsid w:val="00406A03"/>
    <w:rsid w:val="00415E27"/>
    <w:rsid w:val="00425267"/>
    <w:rsid w:val="00425350"/>
    <w:rsid w:val="00435C6A"/>
    <w:rsid w:val="00447076"/>
    <w:rsid w:val="0045049E"/>
    <w:rsid w:val="00450975"/>
    <w:rsid w:val="0045425F"/>
    <w:rsid w:val="00455633"/>
    <w:rsid w:val="00470A68"/>
    <w:rsid w:val="00473718"/>
    <w:rsid w:val="00477A7F"/>
    <w:rsid w:val="0048603C"/>
    <w:rsid w:val="004A1CDC"/>
    <w:rsid w:val="004A1E59"/>
    <w:rsid w:val="004B3F64"/>
    <w:rsid w:val="004B5AD1"/>
    <w:rsid w:val="004B6053"/>
    <w:rsid w:val="004B6E86"/>
    <w:rsid w:val="004C3353"/>
    <w:rsid w:val="004C51CD"/>
    <w:rsid w:val="004C66C8"/>
    <w:rsid w:val="004D1C35"/>
    <w:rsid w:val="004D2ECE"/>
    <w:rsid w:val="004E2D94"/>
    <w:rsid w:val="004E6D6A"/>
    <w:rsid w:val="004E73BD"/>
    <w:rsid w:val="004F133F"/>
    <w:rsid w:val="004F17F0"/>
    <w:rsid w:val="00512FBD"/>
    <w:rsid w:val="00513155"/>
    <w:rsid w:val="00522401"/>
    <w:rsid w:val="005232B2"/>
    <w:rsid w:val="00526DE3"/>
    <w:rsid w:val="0052722A"/>
    <w:rsid w:val="00536107"/>
    <w:rsid w:val="00536BD1"/>
    <w:rsid w:val="005370C8"/>
    <w:rsid w:val="00537E6D"/>
    <w:rsid w:val="00542350"/>
    <w:rsid w:val="00543BC6"/>
    <w:rsid w:val="00555B1A"/>
    <w:rsid w:val="0056253D"/>
    <w:rsid w:val="00580DE1"/>
    <w:rsid w:val="00581E76"/>
    <w:rsid w:val="005822E0"/>
    <w:rsid w:val="00585EA3"/>
    <w:rsid w:val="0059081E"/>
    <w:rsid w:val="005919EB"/>
    <w:rsid w:val="005A0A42"/>
    <w:rsid w:val="005A0E5D"/>
    <w:rsid w:val="005B03D0"/>
    <w:rsid w:val="005B3C59"/>
    <w:rsid w:val="005B52C5"/>
    <w:rsid w:val="005B60E1"/>
    <w:rsid w:val="005B6778"/>
    <w:rsid w:val="005B68D4"/>
    <w:rsid w:val="005C4679"/>
    <w:rsid w:val="005C515A"/>
    <w:rsid w:val="005C711E"/>
    <w:rsid w:val="005D2C29"/>
    <w:rsid w:val="005E4637"/>
    <w:rsid w:val="005E747B"/>
    <w:rsid w:val="005F0261"/>
    <w:rsid w:val="005F1723"/>
    <w:rsid w:val="00603905"/>
    <w:rsid w:val="006041FA"/>
    <w:rsid w:val="00605352"/>
    <w:rsid w:val="0060771D"/>
    <w:rsid w:val="00614A03"/>
    <w:rsid w:val="00616066"/>
    <w:rsid w:val="006160B6"/>
    <w:rsid w:val="00624A8F"/>
    <w:rsid w:val="006300F4"/>
    <w:rsid w:val="00631C50"/>
    <w:rsid w:val="00632103"/>
    <w:rsid w:val="0063421E"/>
    <w:rsid w:val="00655E39"/>
    <w:rsid w:val="00662224"/>
    <w:rsid w:val="00665BC3"/>
    <w:rsid w:val="006664A6"/>
    <w:rsid w:val="00670ACD"/>
    <w:rsid w:val="00680750"/>
    <w:rsid w:val="006829DF"/>
    <w:rsid w:val="00683D0F"/>
    <w:rsid w:val="00684219"/>
    <w:rsid w:val="00693ACE"/>
    <w:rsid w:val="006955DC"/>
    <w:rsid w:val="006A15B4"/>
    <w:rsid w:val="006A197A"/>
    <w:rsid w:val="006A4AB8"/>
    <w:rsid w:val="006A68F3"/>
    <w:rsid w:val="006A76FB"/>
    <w:rsid w:val="006B028A"/>
    <w:rsid w:val="006B4F31"/>
    <w:rsid w:val="006C2358"/>
    <w:rsid w:val="006C24F2"/>
    <w:rsid w:val="006D0026"/>
    <w:rsid w:val="006E017A"/>
    <w:rsid w:val="006E1365"/>
    <w:rsid w:val="006E1898"/>
    <w:rsid w:val="006E2B80"/>
    <w:rsid w:val="006E318C"/>
    <w:rsid w:val="006E7171"/>
    <w:rsid w:val="006F0E76"/>
    <w:rsid w:val="006F35A8"/>
    <w:rsid w:val="006F5C59"/>
    <w:rsid w:val="0070229B"/>
    <w:rsid w:val="00702664"/>
    <w:rsid w:val="00710F6C"/>
    <w:rsid w:val="00713FC0"/>
    <w:rsid w:val="0071489F"/>
    <w:rsid w:val="00717FC0"/>
    <w:rsid w:val="00727DBD"/>
    <w:rsid w:val="0073269E"/>
    <w:rsid w:val="00737B23"/>
    <w:rsid w:val="00743E13"/>
    <w:rsid w:val="00753EAC"/>
    <w:rsid w:val="0075445A"/>
    <w:rsid w:val="0075524E"/>
    <w:rsid w:val="00757708"/>
    <w:rsid w:val="00761C50"/>
    <w:rsid w:val="00761C59"/>
    <w:rsid w:val="00763525"/>
    <w:rsid w:val="0076694B"/>
    <w:rsid w:val="00767024"/>
    <w:rsid w:val="00774133"/>
    <w:rsid w:val="00775F67"/>
    <w:rsid w:val="007823E0"/>
    <w:rsid w:val="0078672B"/>
    <w:rsid w:val="007976E9"/>
    <w:rsid w:val="007A57CC"/>
    <w:rsid w:val="007B117B"/>
    <w:rsid w:val="007B2682"/>
    <w:rsid w:val="007B2CD5"/>
    <w:rsid w:val="007B585A"/>
    <w:rsid w:val="007C34EB"/>
    <w:rsid w:val="007C59B6"/>
    <w:rsid w:val="007C6A02"/>
    <w:rsid w:val="007D131A"/>
    <w:rsid w:val="007E358F"/>
    <w:rsid w:val="007E4C60"/>
    <w:rsid w:val="007E588F"/>
    <w:rsid w:val="007F1385"/>
    <w:rsid w:val="00800681"/>
    <w:rsid w:val="0081119C"/>
    <w:rsid w:val="008131EB"/>
    <w:rsid w:val="00814E8F"/>
    <w:rsid w:val="00815270"/>
    <w:rsid w:val="00816398"/>
    <w:rsid w:val="008218AF"/>
    <w:rsid w:val="008230E4"/>
    <w:rsid w:val="0082412C"/>
    <w:rsid w:val="008263BE"/>
    <w:rsid w:val="00826F53"/>
    <w:rsid w:val="00831C08"/>
    <w:rsid w:val="0083588C"/>
    <w:rsid w:val="00836C36"/>
    <w:rsid w:val="00844EF5"/>
    <w:rsid w:val="008555E8"/>
    <w:rsid w:val="008604A8"/>
    <w:rsid w:val="00862191"/>
    <w:rsid w:val="0086319E"/>
    <w:rsid w:val="00865599"/>
    <w:rsid w:val="00866819"/>
    <w:rsid w:val="008669E5"/>
    <w:rsid w:val="0087029F"/>
    <w:rsid w:val="00873606"/>
    <w:rsid w:val="00874852"/>
    <w:rsid w:val="00884087"/>
    <w:rsid w:val="00884B51"/>
    <w:rsid w:val="00891D8E"/>
    <w:rsid w:val="0089461C"/>
    <w:rsid w:val="00895CC9"/>
    <w:rsid w:val="008A1A77"/>
    <w:rsid w:val="008B1985"/>
    <w:rsid w:val="008B4673"/>
    <w:rsid w:val="008B5778"/>
    <w:rsid w:val="008C0FA9"/>
    <w:rsid w:val="008D2BE1"/>
    <w:rsid w:val="008D7CDC"/>
    <w:rsid w:val="008E31CE"/>
    <w:rsid w:val="008E54FE"/>
    <w:rsid w:val="008E617D"/>
    <w:rsid w:val="008F1B78"/>
    <w:rsid w:val="008F303B"/>
    <w:rsid w:val="008F52CD"/>
    <w:rsid w:val="008F71FF"/>
    <w:rsid w:val="00900E4D"/>
    <w:rsid w:val="00901619"/>
    <w:rsid w:val="00902C56"/>
    <w:rsid w:val="009071F6"/>
    <w:rsid w:val="0090732F"/>
    <w:rsid w:val="00910BDD"/>
    <w:rsid w:val="0092219A"/>
    <w:rsid w:val="009272E8"/>
    <w:rsid w:val="009327D0"/>
    <w:rsid w:val="009417E7"/>
    <w:rsid w:val="00941D19"/>
    <w:rsid w:val="0094649B"/>
    <w:rsid w:val="0094698B"/>
    <w:rsid w:val="009476E4"/>
    <w:rsid w:val="00950F1C"/>
    <w:rsid w:val="00955050"/>
    <w:rsid w:val="00962886"/>
    <w:rsid w:val="0096398E"/>
    <w:rsid w:val="00965E31"/>
    <w:rsid w:val="0098078C"/>
    <w:rsid w:val="00986E22"/>
    <w:rsid w:val="00993319"/>
    <w:rsid w:val="0099450C"/>
    <w:rsid w:val="009B7F0A"/>
    <w:rsid w:val="009C1BDA"/>
    <w:rsid w:val="009C32EC"/>
    <w:rsid w:val="009D02D6"/>
    <w:rsid w:val="009D3171"/>
    <w:rsid w:val="009E1285"/>
    <w:rsid w:val="009E63B7"/>
    <w:rsid w:val="009E69F0"/>
    <w:rsid w:val="009E7461"/>
    <w:rsid w:val="009F029C"/>
    <w:rsid w:val="009F3D77"/>
    <w:rsid w:val="009F79D9"/>
    <w:rsid w:val="00A1335F"/>
    <w:rsid w:val="00A138A5"/>
    <w:rsid w:val="00A145EB"/>
    <w:rsid w:val="00A14708"/>
    <w:rsid w:val="00A17069"/>
    <w:rsid w:val="00A21F8C"/>
    <w:rsid w:val="00A25913"/>
    <w:rsid w:val="00A30B48"/>
    <w:rsid w:val="00A31449"/>
    <w:rsid w:val="00A32830"/>
    <w:rsid w:val="00A33A1F"/>
    <w:rsid w:val="00A34335"/>
    <w:rsid w:val="00A44DF2"/>
    <w:rsid w:val="00A52F48"/>
    <w:rsid w:val="00A7344A"/>
    <w:rsid w:val="00A7374F"/>
    <w:rsid w:val="00A74643"/>
    <w:rsid w:val="00A80FB8"/>
    <w:rsid w:val="00A84518"/>
    <w:rsid w:val="00A845F2"/>
    <w:rsid w:val="00A930BD"/>
    <w:rsid w:val="00A9462E"/>
    <w:rsid w:val="00A976DF"/>
    <w:rsid w:val="00AA0D52"/>
    <w:rsid w:val="00AA3008"/>
    <w:rsid w:val="00AA5400"/>
    <w:rsid w:val="00AA54A3"/>
    <w:rsid w:val="00AC3D3D"/>
    <w:rsid w:val="00AC5AC0"/>
    <w:rsid w:val="00AC7124"/>
    <w:rsid w:val="00AD228F"/>
    <w:rsid w:val="00AD3833"/>
    <w:rsid w:val="00AE22F7"/>
    <w:rsid w:val="00AF10CB"/>
    <w:rsid w:val="00AF5F7A"/>
    <w:rsid w:val="00B01CFC"/>
    <w:rsid w:val="00B04552"/>
    <w:rsid w:val="00B0468B"/>
    <w:rsid w:val="00B067AC"/>
    <w:rsid w:val="00B23BBE"/>
    <w:rsid w:val="00B244A1"/>
    <w:rsid w:val="00B2481A"/>
    <w:rsid w:val="00B2715E"/>
    <w:rsid w:val="00B31799"/>
    <w:rsid w:val="00B33019"/>
    <w:rsid w:val="00B33712"/>
    <w:rsid w:val="00B3395D"/>
    <w:rsid w:val="00B40868"/>
    <w:rsid w:val="00B468F4"/>
    <w:rsid w:val="00B5128C"/>
    <w:rsid w:val="00B53A3A"/>
    <w:rsid w:val="00B61AD7"/>
    <w:rsid w:val="00B62350"/>
    <w:rsid w:val="00B65FE9"/>
    <w:rsid w:val="00B67DBC"/>
    <w:rsid w:val="00B7090F"/>
    <w:rsid w:val="00B71AC3"/>
    <w:rsid w:val="00B71D30"/>
    <w:rsid w:val="00B76A9B"/>
    <w:rsid w:val="00B81149"/>
    <w:rsid w:val="00B82171"/>
    <w:rsid w:val="00B85612"/>
    <w:rsid w:val="00B9216A"/>
    <w:rsid w:val="00B94711"/>
    <w:rsid w:val="00B97C8C"/>
    <w:rsid w:val="00BB4170"/>
    <w:rsid w:val="00BB650E"/>
    <w:rsid w:val="00BD24F6"/>
    <w:rsid w:val="00BE104A"/>
    <w:rsid w:val="00BE1085"/>
    <w:rsid w:val="00BE684B"/>
    <w:rsid w:val="00BF57D1"/>
    <w:rsid w:val="00BF6341"/>
    <w:rsid w:val="00BF79DE"/>
    <w:rsid w:val="00BF7B4B"/>
    <w:rsid w:val="00C0369E"/>
    <w:rsid w:val="00C05C31"/>
    <w:rsid w:val="00C067AB"/>
    <w:rsid w:val="00C14CBE"/>
    <w:rsid w:val="00C14ED8"/>
    <w:rsid w:val="00C205D8"/>
    <w:rsid w:val="00C24460"/>
    <w:rsid w:val="00C252BC"/>
    <w:rsid w:val="00C254F5"/>
    <w:rsid w:val="00C27622"/>
    <w:rsid w:val="00C305A4"/>
    <w:rsid w:val="00C305CA"/>
    <w:rsid w:val="00C357F3"/>
    <w:rsid w:val="00C36AAE"/>
    <w:rsid w:val="00C4652C"/>
    <w:rsid w:val="00C502B7"/>
    <w:rsid w:val="00C5233D"/>
    <w:rsid w:val="00C53795"/>
    <w:rsid w:val="00C53A81"/>
    <w:rsid w:val="00C53C47"/>
    <w:rsid w:val="00C53C4F"/>
    <w:rsid w:val="00C547F4"/>
    <w:rsid w:val="00C60134"/>
    <w:rsid w:val="00C7791D"/>
    <w:rsid w:val="00C8287E"/>
    <w:rsid w:val="00C82EFF"/>
    <w:rsid w:val="00C9350F"/>
    <w:rsid w:val="00C96E47"/>
    <w:rsid w:val="00C97641"/>
    <w:rsid w:val="00C977F6"/>
    <w:rsid w:val="00CB03E7"/>
    <w:rsid w:val="00CB6ABC"/>
    <w:rsid w:val="00CC01AA"/>
    <w:rsid w:val="00CC02AC"/>
    <w:rsid w:val="00CE2F68"/>
    <w:rsid w:val="00CE7A01"/>
    <w:rsid w:val="00CF6A7D"/>
    <w:rsid w:val="00D118F8"/>
    <w:rsid w:val="00D12E0E"/>
    <w:rsid w:val="00D175C4"/>
    <w:rsid w:val="00D17F92"/>
    <w:rsid w:val="00D204AA"/>
    <w:rsid w:val="00D21078"/>
    <w:rsid w:val="00D2429F"/>
    <w:rsid w:val="00D24608"/>
    <w:rsid w:val="00D316BE"/>
    <w:rsid w:val="00D450B5"/>
    <w:rsid w:val="00D52F62"/>
    <w:rsid w:val="00D53358"/>
    <w:rsid w:val="00D53738"/>
    <w:rsid w:val="00D55EBB"/>
    <w:rsid w:val="00D6383E"/>
    <w:rsid w:val="00D74579"/>
    <w:rsid w:val="00D74B47"/>
    <w:rsid w:val="00D75EC5"/>
    <w:rsid w:val="00D81FDB"/>
    <w:rsid w:val="00D83C2F"/>
    <w:rsid w:val="00D91C2E"/>
    <w:rsid w:val="00D9756B"/>
    <w:rsid w:val="00DA1967"/>
    <w:rsid w:val="00DA2834"/>
    <w:rsid w:val="00DA5EEC"/>
    <w:rsid w:val="00DA7209"/>
    <w:rsid w:val="00DB1E2F"/>
    <w:rsid w:val="00DB42FA"/>
    <w:rsid w:val="00DB60B6"/>
    <w:rsid w:val="00DD1B46"/>
    <w:rsid w:val="00DD2DB4"/>
    <w:rsid w:val="00DD3D95"/>
    <w:rsid w:val="00DE009C"/>
    <w:rsid w:val="00DE3EBF"/>
    <w:rsid w:val="00DF622E"/>
    <w:rsid w:val="00DF7DDF"/>
    <w:rsid w:val="00E006CE"/>
    <w:rsid w:val="00E01A13"/>
    <w:rsid w:val="00E01A36"/>
    <w:rsid w:val="00E021FA"/>
    <w:rsid w:val="00E03FB1"/>
    <w:rsid w:val="00E12701"/>
    <w:rsid w:val="00E15738"/>
    <w:rsid w:val="00E20C90"/>
    <w:rsid w:val="00E21640"/>
    <w:rsid w:val="00E23871"/>
    <w:rsid w:val="00E302A6"/>
    <w:rsid w:val="00E3378A"/>
    <w:rsid w:val="00E339B0"/>
    <w:rsid w:val="00E3412A"/>
    <w:rsid w:val="00E40B23"/>
    <w:rsid w:val="00E40CB6"/>
    <w:rsid w:val="00E4215E"/>
    <w:rsid w:val="00E42FD8"/>
    <w:rsid w:val="00E43E98"/>
    <w:rsid w:val="00E4623B"/>
    <w:rsid w:val="00E476B6"/>
    <w:rsid w:val="00E507B3"/>
    <w:rsid w:val="00E62572"/>
    <w:rsid w:val="00E63075"/>
    <w:rsid w:val="00E66CBB"/>
    <w:rsid w:val="00E70D9D"/>
    <w:rsid w:val="00E72A7D"/>
    <w:rsid w:val="00E7609B"/>
    <w:rsid w:val="00E8001E"/>
    <w:rsid w:val="00E810EF"/>
    <w:rsid w:val="00E83336"/>
    <w:rsid w:val="00E859B4"/>
    <w:rsid w:val="00E926F9"/>
    <w:rsid w:val="00EA1A43"/>
    <w:rsid w:val="00EA39D2"/>
    <w:rsid w:val="00EB33B1"/>
    <w:rsid w:val="00EB35C3"/>
    <w:rsid w:val="00EB3E43"/>
    <w:rsid w:val="00EB47C5"/>
    <w:rsid w:val="00EB5464"/>
    <w:rsid w:val="00EB6587"/>
    <w:rsid w:val="00EC5BC7"/>
    <w:rsid w:val="00ED2917"/>
    <w:rsid w:val="00EE7984"/>
    <w:rsid w:val="00EF275F"/>
    <w:rsid w:val="00EF63DA"/>
    <w:rsid w:val="00EF67F2"/>
    <w:rsid w:val="00F11678"/>
    <w:rsid w:val="00F2279B"/>
    <w:rsid w:val="00F24038"/>
    <w:rsid w:val="00F24571"/>
    <w:rsid w:val="00F30D22"/>
    <w:rsid w:val="00F3324C"/>
    <w:rsid w:val="00F36029"/>
    <w:rsid w:val="00F37842"/>
    <w:rsid w:val="00F41B81"/>
    <w:rsid w:val="00F42433"/>
    <w:rsid w:val="00F43B42"/>
    <w:rsid w:val="00F52AD9"/>
    <w:rsid w:val="00F55DBB"/>
    <w:rsid w:val="00F578D9"/>
    <w:rsid w:val="00F6139B"/>
    <w:rsid w:val="00F679F3"/>
    <w:rsid w:val="00F83633"/>
    <w:rsid w:val="00F86779"/>
    <w:rsid w:val="00F86B9D"/>
    <w:rsid w:val="00F93C2E"/>
    <w:rsid w:val="00F94CB7"/>
    <w:rsid w:val="00F95510"/>
    <w:rsid w:val="00F96B47"/>
    <w:rsid w:val="00FA10E8"/>
    <w:rsid w:val="00FA31D0"/>
    <w:rsid w:val="00FA5554"/>
    <w:rsid w:val="00FB2C9F"/>
    <w:rsid w:val="00FB60E1"/>
    <w:rsid w:val="00FD1E48"/>
    <w:rsid w:val="00FD1F5A"/>
    <w:rsid w:val="00FD4118"/>
    <w:rsid w:val="00FD437C"/>
    <w:rsid w:val="00FE3DE4"/>
    <w:rsid w:val="00FE45F1"/>
    <w:rsid w:val="00FE50A2"/>
    <w:rsid w:val="00FE79DB"/>
    <w:rsid w:val="00FF4740"/>
    <w:rsid w:val="00FF7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97898CB"/>
  <w15:docId w15:val="{9D4EFFF2-FDEE-4BED-AF2E-6D785C53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775F67"/>
    <w:pPr>
      <w:tabs>
        <w:tab w:val="center" w:pos="4680"/>
        <w:tab w:val="right" w:pos="9360"/>
      </w:tabs>
    </w:pPr>
  </w:style>
  <w:style w:type="character" w:customStyle="1" w:styleId="HeaderChar">
    <w:name w:val="Header Char"/>
    <w:basedOn w:val="DefaultParagraphFont"/>
    <w:link w:val="Header"/>
    <w:uiPriority w:val="99"/>
    <w:rsid w:val="00775F67"/>
  </w:style>
  <w:style w:type="paragraph" w:styleId="Footer">
    <w:name w:val="footer"/>
    <w:basedOn w:val="Normal"/>
    <w:link w:val="FooterChar"/>
    <w:uiPriority w:val="99"/>
    <w:unhideWhenUsed/>
    <w:rsid w:val="00775F67"/>
    <w:pPr>
      <w:tabs>
        <w:tab w:val="center" w:pos="4680"/>
        <w:tab w:val="right" w:pos="9360"/>
      </w:tabs>
    </w:pPr>
  </w:style>
  <w:style w:type="character" w:customStyle="1" w:styleId="FooterChar">
    <w:name w:val="Footer Char"/>
    <w:basedOn w:val="DefaultParagraphFont"/>
    <w:link w:val="Footer"/>
    <w:uiPriority w:val="99"/>
    <w:rsid w:val="00775F67"/>
  </w:style>
  <w:style w:type="paragraph" w:styleId="BalloonText">
    <w:name w:val="Balloon Text"/>
    <w:basedOn w:val="Normal"/>
    <w:link w:val="BalloonTextChar"/>
    <w:uiPriority w:val="99"/>
    <w:semiHidden/>
    <w:unhideWhenUsed/>
    <w:rsid w:val="00D9756B"/>
    <w:rPr>
      <w:rFonts w:ascii="Tahoma" w:hAnsi="Tahoma" w:cs="Tahoma"/>
      <w:sz w:val="16"/>
      <w:szCs w:val="16"/>
    </w:rPr>
  </w:style>
  <w:style w:type="character" w:customStyle="1" w:styleId="BalloonTextChar">
    <w:name w:val="Balloon Text Char"/>
    <w:basedOn w:val="DefaultParagraphFont"/>
    <w:link w:val="BalloonText"/>
    <w:uiPriority w:val="99"/>
    <w:semiHidden/>
    <w:rsid w:val="00D9756B"/>
    <w:rPr>
      <w:rFonts w:ascii="Tahoma" w:hAnsi="Tahoma" w:cs="Tahoma"/>
      <w:sz w:val="16"/>
      <w:szCs w:val="16"/>
    </w:rPr>
  </w:style>
  <w:style w:type="paragraph" w:styleId="ListParagraph">
    <w:name w:val="List Paragraph"/>
    <w:basedOn w:val="Normal"/>
    <w:uiPriority w:val="34"/>
    <w:qFormat/>
    <w:rsid w:val="00CB6ABC"/>
    <w:pPr>
      <w:ind w:left="720"/>
      <w:contextualSpacing/>
    </w:pPr>
  </w:style>
  <w:style w:type="character" w:styleId="Hyperlink">
    <w:name w:val="Hyperlink"/>
    <w:basedOn w:val="DefaultParagraphFont"/>
    <w:uiPriority w:val="99"/>
    <w:unhideWhenUsed/>
    <w:rsid w:val="00CC02AC"/>
    <w:rPr>
      <w:color w:val="0000FF" w:themeColor="hyperlink"/>
      <w:u w:val="single"/>
    </w:rPr>
  </w:style>
  <w:style w:type="character" w:styleId="FollowedHyperlink">
    <w:name w:val="FollowedHyperlink"/>
    <w:basedOn w:val="DefaultParagraphFont"/>
    <w:uiPriority w:val="99"/>
    <w:semiHidden/>
    <w:unhideWhenUsed/>
    <w:rsid w:val="00EE7984"/>
    <w:rPr>
      <w:color w:val="800080" w:themeColor="followedHyperlink"/>
      <w:u w:val="single"/>
    </w:rPr>
  </w:style>
  <w:style w:type="paragraph" w:styleId="NoSpacing">
    <w:name w:val="No Spacing"/>
    <w:uiPriority w:val="1"/>
    <w:qFormat/>
    <w:rsid w:val="005232B2"/>
    <w:rPr>
      <w:rFonts w:asciiTheme="minorHAnsi" w:eastAsiaTheme="minorHAnsi" w:hAnsiTheme="minorHAnsi" w:cstheme="minorBidi"/>
      <w:sz w:val="22"/>
      <w:szCs w:val="22"/>
    </w:rPr>
  </w:style>
  <w:style w:type="table" w:styleId="TableGrid">
    <w:name w:val="Table Grid"/>
    <w:basedOn w:val="TableNormal"/>
    <w:uiPriority w:val="59"/>
    <w:rsid w:val="00761C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26F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566661">
      <w:bodyDiv w:val="1"/>
      <w:marLeft w:val="0"/>
      <w:marRight w:val="0"/>
      <w:marTop w:val="0"/>
      <w:marBottom w:val="0"/>
      <w:divBdr>
        <w:top w:val="none" w:sz="0" w:space="0" w:color="auto"/>
        <w:left w:val="none" w:sz="0" w:space="0" w:color="auto"/>
        <w:bottom w:val="none" w:sz="0" w:space="0" w:color="auto"/>
        <w:right w:val="none" w:sz="0" w:space="0" w:color="auto"/>
      </w:divBdr>
      <w:divsChild>
        <w:div w:id="212410972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info@ktvc.ac.ke"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hef.co.ke" TargetMode="External"/><Relationship Id="rId17" Type="http://schemas.openxmlformats.org/officeDocument/2006/relationships/image" Target="media/image6.png"/><Relationship Id="rId25" Type="http://schemas.openxmlformats.org/officeDocument/2006/relationships/package" Target="embeddings/Microsoft_Word_Document.docx"/><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hyperlink" Target="http://www.ktvc.ac.k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9.emf"/><Relationship Id="rId32" Type="http://schemas.openxmlformats.org/officeDocument/2006/relationships/header" Target="header4.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hyperlink" Target="http://www.ktvc.ac.ke" TargetMode="External"/><Relationship Id="rId28" Type="http://schemas.openxmlformats.org/officeDocument/2006/relationships/hyperlink" Target="mailto:info@ktvc.ac.ke" TargetMode="External"/><Relationship Id="rId10" Type="http://schemas.openxmlformats.org/officeDocument/2006/relationships/image" Target="media/image3.png"/><Relationship Id="rId19" Type="http://schemas.openxmlformats.org/officeDocument/2006/relationships/hyperlink" Target="http://www.ktvc.ac.ke" TargetMode="External"/><Relationship Id="rId31" Type="http://schemas.openxmlformats.org/officeDocument/2006/relationships/hyperlink" Target="http://www.ktvc.ac.k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hyperlink" Target="mailto:info@ktvc.ac.ke" TargetMode="External"/><Relationship Id="rId27" Type="http://schemas.openxmlformats.org/officeDocument/2006/relationships/header" Target="header3.xml"/><Relationship Id="rId30" Type="http://schemas.openxmlformats.org/officeDocument/2006/relationships/hyperlink" Target="mailto:info@ktvc.ac.ke"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B8DE0-69C5-4F70-AE02-E909126C2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2452</Words>
  <Characters>13980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PRINCIPAL</cp:lastModifiedBy>
  <cp:revision>3</cp:revision>
  <cp:lastPrinted>2026-04-17T07:58:00Z</cp:lastPrinted>
  <dcterms:created xsi:type="dcterms:W3CDTF">2026-07-22T06:07:00Z</dcterms:created>
  <dcterms:modified xsi:type="dcterms:W3CDTF">2026-07-22T07:08:00Z</dcterms:modified>
</cp:coreProperties>
</file>